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909E4" w14:textId="77777777" w:rsidR="002F1DEA" w:rsidRPr="00FA199B" w:rsidRDefault="002F1DEA" w:rsidP="002F1DEA">
      <w:pPr>
        <w:pStyle w:val="J1"/>
      </w:pPr>
      <w:r w:rsidRPr="00FA199B">
        <w:t>Logistyka serwisowa na przykładzie firmy produkcyjno-usługowej</w:t>
      </w:r>
    </w:p>
    <w:p w14:paraId="4F9D0F72" w14:textId="308E39D2" w:rsidR="002F1DEA" w:rsidRPr="00FA199B" w:rsidRDefault="002F1DEA" w:rsidP="002F1DEA">
      <w:pPr>
        <w:pStyle w:val="J-nazwisko"/>
      </w:pPr>
      <w:r w:rsidRPr="00FA199B">
        <w:t>M</w:t>
      </w:r>
      <w:r w:rsidR="00480BAD">
        <w:t>arcin Kowalski</w:t>
      </w:r>
      <w:r w:rsidRPr="00FA199B">
        <w:rPr>
          <w:vertAlign w:val="superscript"/>
        </w:rPr>
        <w:t>1,2</w:t>
      </w:r>
      <w:r w:rsidRPr="00FA199B">
        <w:t>, Dariusz Kw</w:t>
      </w:r>
      <w:r w:rsidR="00480BAD">
        <w:t>iek</w:t>
      </w:r>
      <w:r w:rsidRPr="00FA199B">
        <w:rPr>
          <w:vertAlign w:val="superscript"/>
        </w:rPr>
        <w:t>1</w:t>
      </w:r>
      <w:r w:rsidRPr="00FA199B">
        <w:t>, Urszula Mal</w:t>
      </w:r>
      <w:r w:rsidR="00480BAD">
        <w:t>ąg</w:t>
      </w:r>
      <w:r w:rsidRPr="00FA199B">
        <w:rPr>
          <w:vertAlign w:val="superscript"/>
        </w:rPr>
        <w:t>1</w:t>
      </w:r>
      <w:r w:rsidRPr="00FA199B">
        <w:t>,</w:t>
      </w:r>
      <w:r w:rsidR="00480BAD">
        <w:t xml:space="preserve"> </w:t>
      </w:r>
      <w:r w:rsidRPr="00FA199B">
        <w:t xml:space="preserve">Wojciech </w:t>
      </w:r>
      <w:r w:rsidR="00480BAD">
        <w:t>Z</w:t>
      </w:r>
      <w:r w:rsidRPr="00FA199B">
        <w:t>uch</w:t>
      </w:r>
      <w:r w:rsidRPr="00FA199B">
        <w:rPr>
          <w:vertAlign w:val="superscript"/>
        </w:rPr>
        <w:t>1</w:t>
      </w:r>
      <w:r w:rsidRPr="00FA199B">
        <w:t xml:space="preserve"> </w:t>
      </w:r>
      <w:r w:rsidRPr="00FA199B">
        <w:rPr>
          <w:rStyle w:val="Pogrubienie"/>
          <w:color w:val="000000"/>
        </w:rPr>
        <w:t xml:space="preserve"> </w:t>
      </w:r>
    </w:p>
    <w:p w14:paraId="57667B47" w14:textId="432F389D" w:rsidR="002F1DEA" w:rsidRPr="00FA199B" w:rsidRDefault="002F1DEA" w:rsidP="002F1DEA">
      <w:pPr>
        <w:pStyle w:val="J-miejscepracy"/>
        <w:rPr>
          <w:rStyle w:val="Pogrubienie"/>
          <w:b w:val="0"/>
          <w:color w:val="000000"/>
          <w:sz w:val="22"/>
          <w:szCs w:val="22"/>
        </w:rPr>
      </w:pPr>
      <w:r w:rsidRPr="00FA199B">
        <w:rPr>
          <w:vertAlign w:val="superscript"/>
        </w:rPr>
        <w:t>1</w:t>
      </w:r>
      <w:r w:rsidRPr="00FA199B">
        <w:rPr>
          <w:rStyle w:val="Pogrubienie"/>
          <w:color w:val="000000"/>
          <w:sz w:val="22"/>
          <w:szCs w:val="22"/>
        </w:rPr>
        <w:t xml:space="preserve"> </w:t>
      </w:r>
      <w:r w:rsidRPr="00FA199B">
        <w:rPr>
          <w:shd w:val="clear" w:color="auto" w:fill="FFFFFF"/>
        </w:rPr>
        <w:t xml:space="preserve">Zakład </w:t>
      </w:r>
      <w:r w:rsidR="00480BAD">
        <w:rPr>
          <w:shd w:val="clear" w:color="auto" w:fill="FFFFFF"/>
        </w:rPr>
        <w:t>Logistyki</w:t>
      </w:r>
      <w:r w:rsidRPr="00FA199B">
        <w:rPr>
          <w:shd w:val="clear" w:color="auto" w:fill="FFFFFF"/>
        </w:rPr>
        <w:t xml:space="preserve">, Uniwersytet </w:t>
      </w:r>
      <w:r w:rsidR="00480BAD">
        <w:rPr>
          <w:shd w:val="clear" w:color="auto" w:fill="FFFFFF"/>
        </w:rPr>
        <w:t xml:space="preserve">Ekonomiczny </w:t>
      </w:r>
      <w:r w:rsidRPr="00FA199B">
        <w:rPr>
          <w:shd w:val="clear" w:color="auto" w:fill="FFFFFF"/>
        </w:rPr>
        <w:t xml:space="preserve">w </w:t>
      </w:r>
      <w:r w:rsidR="00480BAD">
        <w:rPr>
          <w:shd w:val="clear" w:color="auto" w:fill="FFFFFF"/>
        </w:rPr>
        <w:t>Wrocławiu</w:t>
      </w:r>
    </w:p>
    <w:p w14:paraId="11943E18" w14:textId="116E5DA6" w:rsidR="002F1DEA" w:rsidRPr="002F1DEA" w:rsidRDefault="002F1DEA" w:rsidP="002F1DEA">
      <w:pPr>
        <w:pStyle w:val="J-miejscepracy"/>
      </w:pPr>
      <w:r w:rsidRPr="002F1DEA">
        <w:rPr>
          <w:rStyle w:val="Pogrubienie"/>
          <w:b w:val="0"/>
          <w:vertAlign w:val="superscript"/>
        </w:rPr>
        <w:t>2</w:t>
      </w:r>
      <w:r w:rsidRPr="002F1DEA">
        <w:rPr>
          <w:rStyle w:val="Pogrubienie"/>
          <w:b w:val="0"/>
        </w:rPr>
        <w:t xml:space="preserve"> Instytut Nauk Technicznych, Państwowa </w:t>
      </w:r>
      <w:r w:rsidR="007165B4">
        <w:rPr>
          <w:rStyle w:val="Pogrubienie"/>
          <w:b w:val="0"/>
        </w:rPr>
        <w:t xml:space="preserve">Akademia Nauk Stosowanych w </w:t>
      </w:r>
      <w:r w:rsidRPr="002F1DEA">
        <w:rPr>
          <w:rStyle w:val="Pogrubienie"/>
          <w:b w:val="0"/>
        </w:rPr>
        <w:t>Przemyślu</w:t>
      </w:r>
    </w:p>
    <w:p w14:paraId="7F1ED663" w14:textId="77777777" w:rsidR="002F1DEA" w:rsidRPr="002F1DEA" w:rsidRDefault="002F1DEA" w:rsidP="002F1DEA">
      <w:pPr>
        <w:pStyle w:val="J-tytu"/>
        <w:rPr>
          <w:lang w:val="pl-PL"/>
        </w:rPr>
      </w:pPr>
      <w:r w:rsidRPr="002F1DEA">
        <w:rPr>
          <w:lang w:val="pl-PL"/>
        </w:rPr>
        <w:t>Wprowadzenie</w:t>
      </w:r>
    </w:p>
    <w:p w14:paraId="5D139298" w14:textId="77777777" w:rsidR="002F1DEA" w:rsidRPr="00FA199B" w:rsidRDefault="002F1DEA" w:rsidP="002F1DEA">
      <w:pPr>
        <w:pStyle w:val="J-woda"/>
      </w:pPr>
      <w:r w:rsidRPr="00FA199B">
        <w:t>Logistyka jest stosunkowo młodą dziedziną, a jej znaczenie w gospodarce i biznesie rośnie równolegle ze wzrostem konkurencji na rynku. Dotyka to nie tylko wielkie koncerny, ale również średnie, małe i mikro przedsiębiorstwa. Zadania stawiane logistyce w przedsiębiorstwach różnią się pomiędzy sobą w zależności od organizacji firmy, wielkości i struktury oraz wielości i zakresu zadań, które może ona objąć swym zasięgiem</w:t>
      </w:r>
      <w:r w:rsidRPr="00FA199B">
        <w:rPr>
          <w:rStyle w:val="Odwoanieprzypisudolnego"/>
        </w:rPr>
        <w:footnoteReference w:id="1"/>
      </w:r>
      <w:r w:rsidRPr="00FA199B">
        <w:t>.</w:t>
      </w:r>
    </w:p>
    <w:p w14:paraId="35EBB1AD" w14:textId="77777777" w:rsidR="002F1DEA" w:rsidRPr="00FA199B" w:rsidRDefault="002F1DEA" w:rsidP="002F1DEA">
      <w:pPr>
        <w:pStyle w:val="J-woda"/>
      </w:pPr>
      <w:r w:rsidRPr="00FA199B">
        <w:t xml:space="preserve">Zapewnienie konsumentom fizycznej dostępności do oczekiwanych towarów w określonych formach oraz spełniających ich wymagania jest podstawowym zadaniem każdego przedsiębiorstwa. Zagwarantowanie realnej dostępności w logistycznej drodze obsługi odbiorców i dostawców zazwyczaj określa się jako „logistyczna obsługa klienta”. Podczas definiowania terminu logistyki można odnieść wrażenie, że obok jej celów takich jak minimalizacja kosztów i maksymalizacja przychodów przedsiębiorstwa jej podstawowym celem jest obsługa klienta.  Cytując słowa Christophera (1998) </w:t>
      </w:r>
      <w:r w:rsidRPr="00FA199B">
        <w:rPr>
          <w:i/>
        </w:rPr>
        <w:t>„cel logistyki najogólniej biorąc sprowadza się do zapewnienia dostępności”</w:t>
      </w:r>
      <w:r w:rsidRPr="00FA199B">
        <w:t>. Tak przedstawiony cel znajduje swoje odzwierciedlenie w regule „7R. W Polsce jest znana pod nazwą „7W” i definiuje logistykę jako udostępnienie: właściwego produktu, we właściwej ilości, we właściwym stanie, we właściwym miejscu, we właściwym czasie, dla właściwego klienta, po właściwym koszcie</w:t>
      </w:r>
      <w:r w:rsidRPr="00FA199B">
        <w:rPr>
          <w:rStyle w:val="Odwoanieprzypisudolnego"/>
        </w:rPr>
        <w:footnoteReference w:id="2"/>
      </w:r>
      <w:r w:rsidRPr="00FA199B">
        <w:t>. Takie ujęcie logistyki można uznać za klasyczne, przedstawiające punkt wyjścia dla wielu definicji tego zagadnienia.</w:t>
      </w:r>
    </w:p>
    <w:p w14:paraId="2E0BF7F7" w14:textId="7FB23B0D" w:rsidR="002F1DEA" w:rsidRPr="00FA199B" w:rsidRDefault="002F1DEA" w:rsidP="00040931">
      <w:pPr>
        <w:pStyle w:val="J-woda"/>
      </w:pPr>
      <w:r w:rsidRPr="00FA199B">
        <w:t>Dla lepszego zrozumienia pojęcia „logistyka” Twaróg</w:t>
      </w:r>
      <w:r w:rsidRPr="00FA199B">
        <w:rPr>
          <w:rStyle w:val="Odwoanieprzypisudolnego"/>
        </w:rPr>
        <w:footnoteReference w:id="3"/>
      </w:r>
      <w:r w:rsidRPr="00FA199B">
        <w:t xml:space="preserve"> przeanalizował 26 pojęć logistyki. Wyszczególnił 67 atrybutów słowa „logistyka”, podał transkrypcji sprowadzając do postaci dwóch słów kluczy. Posłużono się analizą </w:t>
      </w:r>
      <w:r w:rsidR="00D0196A" w:rsidRPr="00FA199B">
        <w:t>ilościową,</w:t>
      </w:r>
      <w:r w:rsidRPr="00FA199B">
        <w:t xml:space="preserve"> aby zobrazować które słowa pojawiają się najczęściej. Rezultat został podany w formie graficznej pod postacią „chmury” (rys. 1).</w:t>
      </w:r>
    </w:p>
    <w:p w14:paraId="1C348876" w14:textId="77777777" w:rsidR="002F1DEA" w:rsidRPr="00FA199B" w:rsidRDefault="002F1DEA" w:rsidP="002F1DEA">
      <w:pPr>
        <w:jc w:val="both"/>
        <w:outlineLvl w:val="2"/>
        <w:rPr>
          <w:b/>
          <w:bCs/>
          <w:color w:val="A30B1A"/>
        </w:rPr>
      </w:pPr>
    </w:p>
    <w:p w14:paraId="2663E685" w14:textId="77777777" w:rsidR="002F1DEA" w:rsidRPr="00FA199B" w:rsidRDefault="002F1DEA" w:rsidP="002F1DEA">
      <w:pPr>
        <w:jc w:val="both"/>
        <w:outlineLvl w:val="2"/>
        <w:rPr>
          <w:b/>
          <w:bCs/>
          <w:color w:val="A30B1A"/>
        </w:rPr>
      </w:pPr>
      <w:r w:rsidRPr="00FA199B">
        <w:rPr>
          <w:b/>
          <w:bCs/>
          <w:noProof/>
          <w:color w:val="A30B1A"/>
        </w:rPr>
        <w:lastRenderedPageBreak/>
        <w:drawing>
          <wp:inline distT="0" distB="0" distL="0" distR="0" wp14:anchorId="7CA8D61B" wp14:editId="742ABD32">
            <wp:extent cx="4656568" cy="2594683"/>
            <wp:effectExtent l="0" t="0" r="0" b="0"/>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mra logistyk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56568" cy="2594683"/>
                    </a:xfrm>
                    <a:prstGeom prst="rect">
                      <a:avLst/>
                    </a:prstGeom>
                  </pic:spPr>
                </pic:pic>
              </a:graphicData>
            </a:graphic>
          </wp:inline>
        </w:drawing>
      </w:r>
    </w:p>
    <w:p w14:paraId="618F3303" w14:textId="77777777" w:rsidR="002F1DEA" w:rsidRPr="00FA199B" w:rsidRDefault="002F1DEA" w:rsidP="00040931">
      <w:pPr>
        <w:pStyle w:val="J-rysunek"/>
        <w:rPr>
          <w:i/>
        </w:rPr>
      </w:pPr>
      <w:bookmarkStart w:id="0" w:name="_Toc460857077"/>
      <w:bookmarkStart w:id="1" w:name="_Toc465183786"/>
      <w:r w:rsidRPr="00FA199B">
        <w:t xml:space="preserve">Rysunek </w:t>
      </w:r>
      <w:r w:rsidR="007165B4">
        <w:fldChar w:fldCharType="begin"/>
      </w:r>
      <w:r w:rsidR="007165B4">
        <w:instrText xml:space="preserve"> SEQ Rysunek \* ARABIC </w:instrText>
      </w:r>
      <w:r w:rsidR="007165B4">
        <w:fldChar w:fldCharType="separate"/>
      </w:r>
      <w:r w:rsidRPr="00FA199B">
        <w:rPr>
          <w:noProof/>
        </w:rPr>
        <w:t>1</w:t>
      </w:r>
      <w:r w:rsidR="007165B4">
        <w:rPr>
          <w:noProof/>
        </w:rPr>
        <w:fldChar w:fldCharType="end"/>
      </w:r>
      <w:r w:rsidRPr="00FA199B">
        <w:t>. Chmura atrybutów definicji "logistyka"</w:t>
      </w:r>
      <w:bookmarkEnd w:id="0"/>
      <w:bookmarkEnd w:id="1"/>
    </w:p>
    <w:p w14:paraId="4DA4EADB" w14:textId="77777777" w:rsidR="002F1DEA" w:rsidRPr="002F1DEA" w:rsidRDefault="002F1DEA" w:rsidP="00040931">
      <w:pPr>
        <w:pStyle w:val="rdo"/>
      </w:pPr>
      <w:r w:rsidRPr="002F1DEA">
        <w:t>Źródło: (Szołtysek, Twaróg, 2012)</w:t>
      </w:r>
    </w:p>
    <w:p w14:paraId="4AD2BB8F" w14:textId="1515B711" w:rsidR="002F1DEA" w:rsidRPr="00FA199B" w:rsidRDefault="002F1DEA" w:rsidP="00040931">
      <w:pPr>
        <w:pStyle w:val="J-woda"/>
        <w:rPr>
          <w:b/>
          <w:bCs/>
          <w:color w:val="A30B1A"/>
        </w:rPr>
      </w:pPr>
      <w:r w:rsidRPr="00FA199B">
        <w:t xml:space="preserve">W tak przedstawionym obrazie „logistyki” możemy zauważyć, które słowa mają największe znaczenie. Rozmiar wyrazów wyraża ich częstotliwość pojawiania się. Analizując przedstawioną na rysunku 1 „chmurę” można zauważyć, że logistyka koncentruje się na dwóch kwestiach: </w:t>
      </w:r>
      <w:r w:rsidRPr="00FA199B">
        <w:rPr>
          <w:b/>
          <w:i/>
        </w:rPr>
        <w:t>procesie i przepływie</w:t>
      </w:r>
      <w:r w:rsidRPr="00FA199B">
        <w:t xml:space="preserve"> jako elementarne czynniki działalności logistyki. Kolejnymi </w:t>
      </w:r>
      <w:r w:rsidR="00D0196A" w:rsidRPr="00FA199B">
        <w:t>wyrażeniami,</w:t>
      </w:r>
      <w:r w:rsidRPr="00FA199B">
        <w:t xml:space="preserve"> które z wysoką częstotliwością pojawiają się to: </w:t>
      </w:r>
      <w:r w:rsidRPr="00FA199B">
        <w:rPr>
          <w:b/>
          <w:i/>
        </w:rPr>
        <w:t>czas, informacja oraz kontrola</w:t>
      </w:r>
      <w:r w:rsidRPr="00FA199B">
        <w:t>. Informacja niezbędna jest do sprawnego podejmowania decyzji, natomiast kontrola konieczna jest przy realizacji założonych celów jak i kontrolowania procesów produkcyjnych i dystrybucyjnych.</w:t>
      </w:r>
    </w:p>
    <w:p w14:paraId="11723B49" w14:textId="6F2EED15" w:rsidR="002F1DEA" w:rsidRPr="00FA199B" w:rsidRDefault="002F1DEA" w:rsidP="00040931">
      <w:pPr>
        <w:pStyle w:val="J-woda"/>
      </w:pPr>
      <w:r w:rsidRPr="00FA199B">
        <w:t xml:space="preserve">Logistykę można nazwać branżą, która we współczesnym świecie zyskuje coraz większe znaczenie. Ewoluuje po to, by sprostać wymaganiom innowacyjnego biznesu i nadążyć za zmianami, które następują w otoczeniu gospodarczym. Tempo życia oraz prowadzenia interesów wzrasta każdego roku, co wymusza na producentach niemal natychmiastową gotowość do dostarczenia na czas towarów i usług, a w przypadku firm usługowych również obsługę posprzedażową. Potrzebna do tego jest nie tylko wykwalifikowana kadra </w:t>
      </w:r>
      <w:r w:rsidR="00D0196A" w:rsidRPr="00FA199B">
        <w:t>pracownicza,</w:t>
      </w:r>
      <w:r w:rsidRPr="00FA199B">
        <w:t xml:space="preserve"> ale też rozwinięte systemy logistyczne umożliwiające sprawne zarządzanie przedsiębiorstwem. Wpływają one również na bezpieczeństwo działalności przedsiębiorstwa, przekładające się na zagwarantowanie płynności finansowej i dalszy jego rozwój. Logistyka w XXI w. nie jest szansą dla przedsiębiorstwa, lecz obowiązkiem, który umożliwia dostosowanie się do potrzeb kontrahentów poprzez zmniejszenie kosztów działalności w celu sprostania konkurencji </w:t>
      </w:r>
      <w:r w:rsidR="00D0196A" w:rsidRPr="00FA199B">
        <w:t>rynkowej.</w:t>
      </w:r>
    </w:p>
    <w:p w14:paraId="06AAF05A" w14:textId="77777777" w:rsidR="00480BAD" w:rsidRDefault="00480BAD" w:rsidP="0023093A">
      <w:pPr>
        <w:pStyle w:val="J-tytumay"/>
      </w:pPr>
    </w:p>
    <w:p w14:paraId="54685D50" w14:textId="77777777" w:rsidR="00480BAD" w:rsidRDefault="00480BAD" w:rsidP="0023093A">
      <w:pPr>
        <w:pStyle w:val="J-tytumay"/>
      </w:pPr>
    </w:p>
    <w:p w14:paraId="34E93145" w14:textId="66D354C8" w:rsidR="002F1DEA" w:rsidRPr="00480BAD" w:rsidRDefault="002F1DEA" w:rsidP="0023093A">
      <w:pPr>
        <w:pStyle w:val="J-tytumay"/>
        <w:rPr>
          <w:sz w:val="24"/>
          <w:szCs w:val="24"/>
        </w:rPr>
      </w:pPr>
      <w:r w:rsidRPr="00480BAD">
        <w:rPr>
          <w:sz w:val="24"/>
          <w:szCs w:val="24"/>
        </w:rPr>
        <w:lastRenderedPageBreak/>
        <w:t>Idea i funkcje obsługi posprzedażowej</w:t>
      </w:r>
    </w:p>
    <w:p w14:paraId="7113FC7B" w14:textId="77777777" w:rsidR="002F1DEA" w:rsidRPr="00FA199B" w:rsidRDefault="002F1DEA" w:rsidP="0023093A">
      <w:pPr>
        <w:pStyle w:val="J-woda"/>
      </w:pPr>
      <w:r w:rsidRPr="00FA199B">
        <w:t>Bezpośredni wpływ na poziom zadowolenia klientów firmy mają nie tylko czynności związane ze sprzedażą towarów czy usług, ale również działania podejmowane w związku z pojawiającymi się po ich sprzedaży uwagami. Niezadowolenie klienta objawia się: złożeniem reklamacji, skargą bądź zwrotem. Od podejścia pracownika oraz wypracowanych procedur w tym zakresie zależy w dużym stopniu to czy klient dalej będzie korzystać z oferty przedsiębiorstwa (zachęcając nowych potencjalnych klientów między innymi jakością świadczonych usług potransakcyjnych), czy też odejdzie do konkurencji (dając przy tym złe świadectwo odnośnie jakości świadczonych usług potransakcyjnych – co skutkować może utratą klientów).</w:t>
      </w:r>
    </w:p>
    <w:p w14:paraId="26C9E16A" w14:textId="52FD8128" w:rsidR="002F1DEA" w:rsidRPr="00FA199B" w:rsidRDefault="002F1DEA" w:rsidP="0023093A">
      <w:pPr>
        <w:pStyle w:val="J-woda"/>
      </w:pPr>
      <w:r w:rsidRPr="00FA199B">
        <w:t xml:space="preserve">Metodą budowania przewagi konkurencyjnej jest długoterminowa budowa relacji partnerskich oraz zaufania między firmą a klientem. Utrzymywanie doskonałych relacji ze stałymi klientami oraz zdobywanie nowych powoduje maksymalizacje zysków przedsiębiorstwa. Głównym elementem zamykającym przebieg obsługi klienta jest prawidłowo zorganizowany i specjalistyczny proces reklamacyjny. Obsługa serwisowa dotyczy całego zbioru procedur </w:t>
      </w:r>
      <w:r w:rsidR="00D0196A" w:rsidRPr="00FA199B">
        <w:t>administracyjnych mających</w:t>
      </w:r>
      <w:r w:rsidRPr="00FA199B">
        <w:t xml:space="preserve"> na celu przyjmowanie i rozpatrywanie złożonych wniosków reklamacyjnych. Zajmuje się również aktywnością związaną z zarządzaniem, wykorzystywaniem i dystrybucją części zamiennych, jak również weryfikacją zwrotów oraz realizowaniem napraw</w:t>
      </w:r>
      <w:r w:rsidRPr="00FA199B">
        <w:rPr>
          <w:rStyle w:val="Odwoanieprzypisudolnego"/>
          <w:i/>
        </w:rPr>
        <w:footnoteReference w:id="4"/>
      </w:r>
      <w:r w:rsidRPr="00FA199B">
        <w:t>.</w:t>
      </w:r>
    </w:p>
    <w:p w14:paraId="29D9542F" w14:textId="77777777" w:rsidR="002F1DEA" w:rsidRPr="00FA199B" w:rsidRDefault="002F1DEA" w:rsidP="00C651D6">
      <w:pPr>
        <w:pStyle w:val="J-woda"/>
      </w:pPr>
      <w:r w:rsidRPr="00FA199B">
        <w:t>Określanie „jakość w logistyce” charakteryzuje się zrealizowaniem przez firmę uzgodnionych oczekiwań i wymagań klienta w nawiązaniu do cech obsługi, w których skład wchodzą: pozyskanie niezbędnych informacji, składanie i zdobywanie zamówień, terminowość dostaw zamawianego asortymentu, dokładność w zamówieniach towarów, obsługa posprzedażowa odpowiadająca wymaganiom klientów.</w:t>
      </w:r>
    </w:p>
    <w:p w14:paraId="117F5D27" w14:textId="77777777" w:rsidR="002F1DEA" w:rsidRPr="00FA199B" w:rsidRDefault="002F1DEA" w:rsidP="00C651D6">
      <w:pPr>
        <w:pStyle w:val="J-woda"/>
      </w:pPr>
      <w:r w:rsidRPr="00FA199B">
        <w:t>W zakres obsługi posprzedażowej wchodzą następujące zadania</w:t>
      </w:r>
      <w:r w:rsidRPr="00FA199B">
        <w:rPr>
          <w:rStyle w:val="Odwoanieprzypisudolnego"/>
        </w:rPr>
        <w:footnoteReference w:id="5"/>
      </w:r>
      <w:r w:rsidRPr="00FA199B">
        <w:t>:</w:t>
      </w:r>
    </w:p>
    <w:p w14:paraId="5E255EFB" w14:textId="77777777" w:rsidR="002F1DEA" w:rsidRPr="00FA199B" w:rsidRDefault="002F1DEA" w:rsidP="00C651D6">
      <w:pPr>
        <w:pStyle w:val="J-wypunktowaniekreska"/>
      </w:pPr>
      <w:r w:rsidRPr="00FA199B">
        <w:t xml:space="preserve">odbieranie zgłoszeń reklamacyjnych, </w:t>
      </w:r>
    </w:p>
    <w:p w14:paraId="5AB9BDC4" w14:textId="77777777" w:rsidR="002F1DEA" w:rsidRPr="00FA199B" w:rsidRDefault="002F1DEA" w:rsidP="00C651D6">
      <w:pPr>
        <w:pStyle w:val="J-wypunktowaniekreska"/>
      </w:pPr>
      <w:r w:rsidRPr="00FA199B">
        <w:t>rozpatrywanie reklamacji,</w:t>
      </w:r>
    </w:p>
    <w:p w14:paraId="22B1E857" w14:textId="77777777" w:rsidR="002F1DEA" w:rsidRPr="00FA199B" w:rsidRDefault="002F1DEA" w:rsidP="00C651D6">
      <w:pPr>
        <w:pStyle w:val="J-wypunktowaniekreska"/>
      </w:pPr>
      <w:r w:rsidRPr="00FA199B">
        <w:t>monitorowanie przebiegu naprawy,</w:t>
      </w:r>
    </w:p>
    <w:p w14:paraId="1E2B06CF" w14:textId="77777777" w:rsidR="002F1DEA" w:rsidRPr="00FA199B" w:rsidRDefault="002F1DEA" w:rsidP="00C651D6">
      <w:pPr>
        <w:pStyle w:val="J-wypunktowaniekreska"/>
      </w:pPr>
      <w:r w:rsidRPr="00FA199B">
        <w:t>obsługę centrum telefonicznego,</w:t>
      </w:r>
    </w:p>
    <w:p w14:paraId="73B0E553" w14:textId="77777777" w:rsidR="002F1DEA" w:rsidRPr="002F1DEA" w:rsidRDefault="002F1DEA" w:rsidP="00C651D6">
      <w:pPr>
        <w:pStyle w:val="J-wypunktowaniekreska"/>
      </w:pPr>
      <w:r w:rsidRPr="002F1DEA">
        <w:t>odbiór oraz wysyłka towaru konsumenta,</w:t>
      </w:r>
    </w:p>
    <w:p w14:paraId="645A8ED8" w14:textId="77777777" w:rsidR="002F1DEA" w:rsidRPr="00FA199B" w:rsidRDefault="002F1DEA" w:rsidP="00C651D6">
      <w:pPr>
        <w:pStyle w:val="J-wypunktowaniekreska"/>
      </w:pPr>
      <w:r w:rsidRPr="00FA199B">
        <w:t>serwis gwarancyjny i pogwarancyjny</w:t>
      </w:r>
    </w:p>
    <w:p w14:paraId="0126F1AE" w14:textId="77777777" w:rsidR="002F1DEA" w:rsidRPr="002F1DEA" w:rsidRDefault="002F1DEA" w:rsidP="00C651D6">
      <w:pPr>
        <w:pStyle w:val="J-wypunktowaniekreska"/>
      </w:pPr>
      <w:r w:rsidRPr="002F1DEA">
        <w:t>naprawa uszkodzonego towaru w serwisie naprawczym,</w:t>
      </w:r>
    </w:p>
    <w:p w14:paraId="4E124154" w14:textId="77777777" w:rsidR="002F1DEA" w:rsidRPr="002F1DEA" w:rsidRDefault="002F1DEA" w:rsidP="00C651D6">
      <w:pPr>
        <w:pStyle w:val="J-wypunktowaniekreska"/>
      </w:pPr>
      <w:r w:rsidRPr="002F1DEA">
        <w:t>eliminacja wadliwych towarów z partii,</w:t>
      </w:r>
    </w:p>
    <w:p w14:paraId="2D61184C" w14:textId="77777777" w:rsidR="002F1DEA" w:rsidRPr="002F1DEA" w:rsidRDefault="002F1DEA" w:rsidP="00C651D6">
      <w:pPr>
        <w:pStyle w:val="J-wypunktowaniekreska"/>
      </w:pPr>
      <w:r w:rsidRPr="002F1DEA">
        <w:t>konsulting w zakresie prawnym dotyczącym gwarancji i rękojmi.</w:t>
      </w:r>
    </w:p>
    <w:p w14:paraId="00EDE651" w14:textId="77777777" w:rsidR="002F1DEA" w:rsidRPr="002F1DEA" w:rsidRDefault="002F1DEA" w:rsidP="002F1DEA">
      <w:pPr>
        <w:pStyle w:val="Akapitzlist"/>
        <w:spacing w:after="0" w:line="240" w:lineRule="auto"/>
        <w:jc w:val="both"/>
        <w:rPr>
          <w:rFonts w:ascii="Times New Roman" w:hAnsi="Times New Roman"/>
          <w:lang w:val="pl-PL"/>
        </w:rPr>
      </w:pPr>
    </w:p>
    <w:p w14:paraId="60892318" w14:textId="77777777" w:rsidR="002F1DEA" w:rsidRPr="00FA199B" w:rsidRDefault="002F1DEA" w:rsidP="00C651D6">
      <w:pPr>
        <w:pStyle w:val="J-woda"/>
      </w:pPr>
      <w:r w:rsidRPr="00FA199B">
        <w:t>Od 25 grudnia 2014r. zmieniły się również zapisy w zakresie gwarancji. Najważniejsza zmiana jest uniezależnienie udzielania gwarancji od wydania dokumentu gwarancyjnego, co dotychczas było wymogiem udzielenie gwarancji. Uległ również wydłużeniu okres obowiązywania gwarancji z roku do lat dwóch. Doprecyzowana została również kwestia wykonania przez gwaranta swoich obowiązków - 14 dni od dostarczenia mu towaru</w:t>
      </w:r>
      <w:r w:rsidRPr="00FA199B">
        <w:rPr>
          <w:rStyle w:val="Odwoanieprzypisudolnego"/>
        </w:rPr>
        <w:footnoteReference w:id="6"/>
      </w:r>
      <w:r w:rsidRPr="00FA199B">
        <w:t>.</w:t>
      </w:r>
    </w:p>
    <w:p w14:paraId="0814425D" w14:textId="77777777" w:rsidR="002F1DEA" w:rsidRPr="00FA199B" w:rsidRDefault="002F1DEA" w:rsidP="00C651D6">
      <w:pPr>
        <w:pStyle w:val="J-tabela"/>
        <w:rPr>
          <w:i/>
        </w:rPr>
      </w:pPr>
      <w:r w:rsidRPr="00FA199B">
        <w:lastRenderedPageBreak/>
        <w:t xml:space="preserve">Tabela </w:t>
      </w:r>
      <w:r w:rsidR="007165B4">
        <w:fldChar w:fldCharType="begin"/>
      </w:r>
      <w:r w:rsidR="007165B4">
        <w:instrText xml:space="preserve"> SEQ Tabela \* ARABIC </w:instrText>
      </w:r>
      <w:r w:rsidR="007165B4">
        <w:fldChar w:fldCharType="separate"/>
      </w:r>
      <w:r w:rsidRPr="00FA199B">
        <w:rPr>
          <w:noProof/>
        </w:rPr>
        <w:t>1</w:t>
      </w:r>
      <w:r w:rsidR="007165B4">
        <w:rPr>
          <w:noProof/>
        </w:rPr>
        <w:fldChar w:fldCharType="end"/>
      </w:r>
      <w:r w:rsidRPr="00FA199B">
        <w:t>. Postępowanie reklamacyjne do i od 25 grudnia 2014r.</w:t>
      </w:r>
    </w:p>
    <w:p w14:paraId="0C4299D1" w14:textId="77777777" w:rsidR="002F1DEA" w:rsidRPr="00FA199B" w:rsidRDefault="002F1DEA" w:rsidP="002F1DEA">
      <w:pPr>
        <w:jc w:val="both"/>
        <w:rPr>
          <w:bCs/>
        </w:rPr>
      </w:pPr>
      <w:r w:rsidRPr="00FA199B">
        <w:rPr>
          <w:bCs/>
          <w:noProof/>
        </w:rPr>
        <w:drawing>
          <wp:inline distT="0" distB="0" distL="0" distR="0" wp14:anchorId="0D5ACD10" wp14:editId="6F798F5D">
            <wp:extent cx="4670094" cy="1454858"/>
            <wp:effectExtent l="0" t="0" r="0" b="0"/>
            <wp:docPr id="3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69666" cy="1454725"/>
                    </a:xfrm>
                    <a:prstGeom prst="rect">
                      <a:avLst/>
                    </a:prstGeom>
                    <a:noFill/>
                    <a:ln>
                      <a:noFill/>
                    </a:ln>
                  </pic:spPr>
                </pic:pic>
              </a:graphicData>
            </a:graphic>
          </wp:inline>
        </w:drawing>
      </w:r>
    </w:p>
    <w:p w14:paraId="7213AAF5" w14:textId="77777777" w:rsidR="002F1DEA" w:rsidRPr="00FA199B" w:rsidRDefault="002F1DEA" w:rsidP="002F1DEA">
      <w:pPr>
        <w:jc w:val="both"/>
        <w:outlineLvl w:val="2"/>
        <w:rPr>
          <w:bCs/>
        </w:rPr>
      </w:pPr>
    </w:p>
    <w:p w14:paraId="77927681" w14:textId="77777777" w:rsidR="002F1DEA" w:rsidRPr="00FA199B" w:rsidRDefault="002F1DEA" w:rsidP="00993C96">
      <w:pPr>
        <w:pStyle w:val="J-woda"/>
      </w:pPr>
      <w:r w:rsidRPr="00FA199B">
        <w:t>Udzielanie gwarancji jest dobrowolne od 1 października 1992r.. Osoba która wystawia gwarancje (gwarant), decyduje czy udziela gwarancji na swój towar, oraz formułuje jej zawartość. Przez złożenie oświadczenia gwarancyjnego zostaje udzielona gwarancja, która opisuje obowiązki gwaranta i prawa nabywającego w przypadku, kiedy towar nie ma właściwości określonych w podpisanym dokumencie. Deklaracja gwarancyjna może zostać przedstawiona w reklamie. Powinności gwaranta mogą polegać na wymianie, naprawie, zwrocie zapłaconej kwoty bądź zapewnienie innych usług. Jeżeli gwarancja została udzielona w stosunku do jakości sprzedanego towaru, gwarant jest zmuszony do usunięcia wady bądź wymiany na rzecz wolną od wady. Gwarancja obowiązuje przez okres dwóch lat od czasu przekazania towaru nabywcy, chyba że został zastrzeżony inny termin gwarancji.</w:t>
      </w:r>
    </w:p>
    <w:p w14:paraId="48D93CA8" w14:textId="77777777" w:rsidR="002F1DEA" w:rsidRPr="00FA199B" w:rsidRDefault="002F1DEA" w:rsidP="00993C96">
      <w:pPr>
        <w:pStyle w:val="J-woda"/>
      </w:pPr>
      <w:r w:rsidRPr="00FA199B">
        <w:t xml:space="preserve">Nabywca towaru może zażądać od sprzedającego wydania oświadczenia gwarancyjnego przedstawionego na papierze lub w innej formie trwałej. Podczas wydania nabywcy, sprzedający sprawdza zgodność znajdujących się na towarze oznaczeń z danymi w karcie gwarancyjnej oraz wydaje dokument nabywcy. Odpowiedzialność z tytułu gwarancji dotyczy tylko wad powstałych z powodów tkwiących w sprzedanym towarze, jeżeli nie zawarto w niej innych zastrzeżeń. </w:t>
      </w:r>
    </w:p>
    <w:p w14:paraId="50F8D45E" w14:textId="77777777" w:rsidR="002F1DEA" w:rsidRDefault="002F1DEA" w:rsidP="00993C96">
      <w:pPr>
        <w:pStyle w:val="J-woda"/>
      </w:pPr>
      <w:r w:rsidRPr="00FA199B">
        <w:t>Nabywca korzystający z uprawnień gwarancyjnych powinien doręczyć towar na koszt gwaranta do punktu wyznaczonego w gwarancji lub miejsca, w którym towar został wydany przy przyznawaniu gwarancji. Jeżeli okoliczności nie pozwalają na dostarczenie towaru, gwarancja powinna być udzielona w miejscu, gdzie wadliwy towar znajdował się w czasie ujawnienia wady.</w:t>
      </w:r>
    </w:p>
    <w:p w14:paraId="74F80418" w14:textId="77777777" w:rsidR="00993C96" w:rsidRPr="00FA199B" w:rsidRDefault="00993C96" w:rsidP="00993C96">
      <w:pPr>
        <w:pStyle w:val="J-woda"/>
      </w:pPr>
    </w:p>
    <w:p w14:paraId="6A38CA90" w14:textId="77777777" w:rsidR="002F1DEA" w:rsidRPr="002F1DEA" w:rsidRDefault="002F1DEA" w:rsidP="00717278">
      <w:pPr>
        <w:pStyle w:val="J-tytu"/>
        <w:rPr>
          <w:color w:val="FF0000"/>
        </w:rPr>
      </w:pPr>
      <w:r w:rsidRPr="002F1DEA">
        <w:t>Podsumowanie</w:t>
      </w:r>
    </w:p>
    <w:p w14:paraId="1FBFEC07" w14:textId="77777777" w:rsidR="002F1DEA" w:rsidRPr="00FA199B" w:rsidRDefault="002F1DEA" w:rsidP="00717278">
      <w:pPr>
        <w:pStyle w:val="J-woda"/>
      </w:pPr>
      <w:r w:rsidRPr="00FA199B">
        <w:t xml:space="preserve">Zarządzanie w obszarze obsługi klienta jest jednym z najważniejszych problemów decyzyjnych w organizacji gospodarczej, niezależnie od tego czy jest to przedsiębiorstwo usługowe, handlowe czy produkcyjne. Procesy pozyskiwania nowych klientów oraz utrzymywania tych, którzy nawiązali już współpracę warunkują w dużym stopniu pozycję konkurencyjną firmy. </w:t>
      </w:r>
    </w:p>
    <w:p w14:paraId="20CE89BC" w14:textId="77777777" w:rsidR="002F1DEA" w:rsidRPr="00FA199B" w:rsidRDefault="002F1DEA" w:rsidP="00717278">
      <w:pPr>
        <w:pStyle w:val="J-woda"/>
      </w:pPr>
      <w:r w:rsidRPr="00FA199B">
        <w:t xml:space="preserve">Obsługa posprzedażowa klienta stanowi ona elementarną część budowania wizerunku firmy na rynku, jak i pomaga w utrzymywaniu partnerskich relacji z klientami. Prawidłowo </w:t>
      </w:r>
      <w:r w:rsidRPr="00FA199B">
        <w:lastRenderedPageBreak/>
        <w:t>zorganizowany i zarządzany dział reklamacji lub serwisu może stać się ważnym czynnikiem w konkurowaniu o względy potencjalnego nabywcy. Klient mający do wyboru produkt dwóch firm, podobnej jakości i cenie, skłoni się ku ofercie zapewniającej mu kompleksową obsługę posprzedażową oraz gwarancje dotyczące nabywanego produktu.</w:t>
      </w:r>
    </w:p>
    <w:p w14:paraId="2E86A5D3" w14:textId="77777777" w:rsidR="002F1DEA" w:rsidRPr="00FA199B" w:rsidRDefault="002F1DEA" w:rsidP="00717278">
      <w:pPr>
        <w:pStyle w:val="J-woda"/>
      </w:pPr>
      <w:r w:rsidRPr="00FA199B">
        <w:t>Do najważniejszych czynności w sferze kontaktów z klientami zalicza się obsługę, reklamacji skarg oraz zwrotów. Obszar ten często traktuje się jako miejsce, w którym klienci składają niesłuszne zażalenia na produkt lub usługi, które nabyli. W wielu firmach panuje błędne przekonanie, że to klient jest najczęściej winny przyczynom reklamacji czy zażaleń, w rzeczywistości jest inaczej. Kolejnym częstym błędem jest traktowanie obsługi potransakcyjnej jako zła koniecznego, które nie może przynieść organizacji nic pożytecznego. Badania wykazują jednak, że obsłużony zgodnie z oczekiwaniami, składający zażalenie klient jest bardziej lojalny wobec firmy niż ten, który w ogóle nie napotkał problemów związanych z nabyciem produktu czy usługi. Jednocześnie istnieje wysokie prawdopodobieństwo, że niezadowolony z załatwienia reklamacji czy zażalenia klient nie podejmie z firmą ponownej współpracy.</w:t>
      </w:r>
    </w:p>
    <w:p w14:paraId="34E78662" w14:textId="42ED954C" w:rsidR="002F1DEA" w:rsidRPr="00FA199B" w:rsidRDefault="00285A6A" w:rsidP="00717278">
      <w:pPr>
        <w:pStyle w:val="J-tytu"/>
      </w:pPr>
      <w:r>
        <w:t>Bibliografia</w:t>
      </w:r>
      <w:r w:rsidR="002F1DEA" w:rsidRPr="00FA199B">
        <w:t xml:space="preserve"> </w:t>
      </w:r>
    </w:p>
    <w:p w14:paraId="311B2562" w14:textId="15719A92" w:rsidR="002F1DEA" w:rsidRPr="00717278" w:rsidRDefault="002F1DEA" w:rsidP="00717278">
      <w:pPr>
        <w:pStyle w:val="J-bibliografia"/>
        <w:rPr>
          <w:szCs w:val="18"/>
        </w:rPr>
      </w:pPr>
      <w:r w:rsidRPr="00717278">
        <w:rPr>
          <w:szCs w:val="18"/>
        </w:rPr>
        <w:t>Brzeziński M.</w:t>
      </w:r>
      <w:r w:rsidR="00771BFD">
        <w:rPr>
          <w:szCs w:val="18"/>
        </w:rPr>
        <w:t>:</w:t>
      </w:r>
      <w:r w:rsidRPr="00717278">
        <w:rPr>
          <w:szCs w:val="18"/>
        </w:rPr>
        <w:t xml:space="preserve"> Logistyka w przedsiębiorstwie, Wyd. Bellona, Warszawa</w:t>
      </w:r>
      <w:r w:rsidR="00771BFD">
        <w:rPr>
          <w:szCs w:val="18"/>
        </w:rPr>
        <w:t>,</w:t>
      </w:r>
      <w:r w:rsidRPr="00717278">
        <w:rPr>
          <w:szCs w:val="18"/>
        </w:rPr>
        <w:t xml:space="preserve"> 2006.</w:t>
      </w:r>
    </w:p>
    <w:p w14:paraId="7975FAE3" w14:textId="6899E832" w:rsidR="002F1DEA" w:rsidRPr="00717278" w:rsidRDefault="002F1DEA" w:rsidP="00717278">
      <w:pPr>
        <w:pStyle w:val="J-bibliografia"/>
        <w:rPr>
          <w:szCs w:val="18"/>
        </w:rPr>
      </w:pPr>
      <w:r w:rsidRPr="00717278">
        <w:rPr>
          <w:szCs w:val="18"/>
        </w:rPr>
        <w:t>Coyle J.J., Bardi E.J., Langley C.J.</w:t>
      </w:r>
      <w:r w:rsidR="00771BFD">
        <w:rPr>
          <w:szCs w:val="18"/>
        </w:rPr>
        <w:t>:</w:t>
      </w:r>
      <w:r w:rsidRPr="00717278">
        <w:rPr>
          <w:szCs w:val="18"/>
        </w:rPr>
        <w:t xml:space="preserve"> Zarządzanie logistyczne, PWE, Warszawa</w:t>
      </w:r>
      <w:r w:rsidR="00771BFD">
        <w:rPr>
          <w:szCs w:val="18"/>
        </w:rPr>
        <w:t>,</w:t>
      </w:r>
      <w:r w:rsidRPr="00717278">
        <w:rPr>
          <w:szCs w:val="18"/>
        </w:rPr>
        <w:t xml:space="preserve"> 2007</w:t>
      </w:r>
      <w:r w:rsidR="00771BFD">
        <w:rPr>
          <w:szCs w:val="18"/>
        </w:rPr>
        <w:t>.</w:t>
      </w:r>
    </w:p>
    <w:p w14:paraId="3E26D1F2" w14:textId="75C38388" w:rsidR="002F1DEA" w:rsidRPr="00717278" w:rsidRDefault="002F1DEA" w:rsidP="00717278">
      <w:pPr>
        <w:pStyle w:val="J-bibliografia"/>
        <w:rPr>
          <w:szCs w:val="18"/>
        </w:rPr>
      </w:pPr>
      <w:r w:rsidRPr="00717278">
        <w:rPr>
          <w:szCs w:val="18"/>
        </w:rPr>
        <w:t>DeVrye C.</w:t>
      </w:r>
      <w:r w:rsidR="00771BFD">
        <w:rPr>
          <w:szCs w:val="18"/>
        </w:rPr>
        <w:t>:</w:t>
      </w:r>
      <w:r w:rsidRPr="00717278">
        <w:rPr>
          <w:szCs w:val="18"/>
        </w:rPr>
        <w:t xml:space="preserve"> Dobra obsługa to dobry interes. Siedem strategii osiągania sukcesu, Zyska i S-ka, Poznań 2007.</w:t>
      </w:r>
    </w:p>
    <w:p w14:paraId="725117F0" w14:textId="4EFC8BFD" w:rsidR="002F1DEA" w:rsidRPr="00717278" w:rsidRDefault="002F1DEA" w:rsidP="00717278">
      <w:pPr>
        <w:pStyle w:val="J-bibliografia"/>
        <w:rPr>
          <w:szCs w:val="18"/>
        </w:rPr>
      </w:pPr>
      <w:r w:rsidRPr="00717278">
        <w:rPr>
          <w:szCs w:val="18"/>
        </w:rPr>
        <w:t>Dwiliński L.</w:t>
      </w:r>
      <w:r w:rsidR="00771BFD">
        <w:rPr>
          <w:szCs w:val="18"/>
        </w:rPr>
        <w:t>:</w:t>
      </w:r>
      <w:r w:rsidRPr="00717278">
        <w:rPr>
          <w:szCs w:val="18"/>
        </w:rPr>
        <w:t xml:space="preserve"> Zarządzanie jakością i niezawodnością wyrobów. Oficyna Wydawnicza Politechniki Warszawskiej, Warszawa</w:t>
      </w:r>
      <w:r w:rsidR="00771BFD">
        <w:rPr>
          <w:szCs w:val="18"/>
        </w:rPr>
        <w:t>,</w:t>
      </w:r>
      <w:r w:rsidRPr="00717278">
        <w:rPr>
          <w:szCs w:val="18"/>
        </w:rPr>
        <w:t xml:space="preserve"> 2006.</w:t>
      </w:r>
    </w:p>
    <w:p w14:paraId="31FB0685" w14:textId="77777777" w:rsidR="002F1DEA" w:rsidRPr="00717278" w:rsidRDefault="002F1DEA" w:rsidP="00717278">
      <w:pPr>
        <w:pStyle w:val="J-bibliografia"/>
        <w:rPr>
          <w:szCs w:val="18"/>
        </w:rPr>
      </w:pPr>
      <w:r w:rsidRPr="00717278">
        <w:rPr>
          <w:szCs w:val="18"/>
        </w:rPr>
        <w:t>Materiały wewnętrzne firmy, 2015Marketing w praktyce, e-wydanie, wrzesień 2010</w:t>
      </w:r>
    </w:p>
    <w:p w14:paraId="0635DC89" w14:textId="77777777" w:rsidR="002F1DEA" w:rsidRPr="00717278" w:rsidRDefault="002F1DEA" w:rsidP="00717278">
      <w:pPr>
        <w:pStyle w:val="J-bibliografia"/>
        <w:rPr>
          <w:szCs w:val="18"/>
        </w:rPr>
      </w:pPr>
      <w:r w:rsidRPr="00717278">
        <w:rPr>
          <w:szCs w:val="18"/>
        </w:rPr>
        <w:t>Obsługa klienta, Pozyskano z: http://lean-management.pl/zarzadzanie-lancuchem-dostaw/poziom-obslugi-klienta-jako-podstawowy-efekt-funkcjonowania-systemu-logistycznego</w:t>
      </w:r>
    </w:p>
    <w:p w14:paraId="5B5A1A6E" w14:textId="77777777" w:rsidR="002F1DEA" w:rsidRPr="00717278" w:rsidRDefault="002F1DEA" w:rsidP="00717278">
      <w:pPr>
        <w:pStyle w:val="J-bibliografia"/>
        <w:rPr>
          <w:szCs w:val="18"/>
        </w:rPr>
      </w:pPr>
      <w:r w:rsidRPr="00717278">
        <w:rPr>
          <w:szCs w:val="18"/>
        </w:rPr>
        <w:t>Obsługa posprzedażna. Pozyskano z: http://techbit.com.pl/oferta/obsluga-posprzedazna</w:t>
      </w:r>
    </w:p>
    <w:p w14:paraId="2AB4E3AD" w14:textId="2F9CF5BF" w:rsidR="00717278" w:rsidRDefault="002F1DEA" w:rsidP="00717278">
      <w:pPr>
        <w:pStyle w:val="J-bibliografia"/>
        <w:rPr>
          <w:szCs w:val="18"/>
        </w:rPr>
      </w:pPr>
      <w:r w:rsidRPr="00717278">
        <w:rPr>
          <w:iCs/>
          <w:szCs w:val="18"/>
        </w:rPr>
        <w:t>Rut J., Kulińska E.</w:t>
      </w:r>
      <w:r w:rsidR="00771BFD">
        <w:rPr>
          <w:iCs/>
          <w:szCs w:val="18"/>
        </w:rPr>
        <w:t>:</w:t>
      </w:r>
      <w:r w:rsidRPr="00717278">
        <w:rPr>
          <w:szCs w:val="18"/>
        </w:rPr>
        <w:t xml:space="preserve"> Zintegrowany system informatyczny racjonalizujący logistyczną obsługę sprzedaży i magazynowania w przedsiębiorstwach, Logistyka nr 6, </w:t>
      </w:r>
      <w:r w:rsidR="00771BFD">
        <w:rPr>
          <w:szCs w:val="18"/>
        </w:rPr>
        <w:t xml:space="preserve">Poznań, </w:t>
      </w:r>
      <w:r w:rsidRPr="00717278">
        <w:rPr>
          <w:szCs w:val="18"/>
        </w:rPr>
        <w:t>2012</w:t>
      </w:r>
      <w:r w:rsidR="00771BFD">
        <w:rPr>
          <w:szCs w:val="18"/>
        </w:rPr>
        <w:t>.</w:t>
      </w:r>
    </w:p>
    <w:p w14:paraId="788F2508" w14:textId="2F64F2CE" w:rsidR="001F6E43" w:rsidRPr="00717278" w:rsidRDefault="002F1DEA" w:rsidP="00717278">
      <w:pPr>
        <w:pStyle w:val="J-bibliografia"/>
        <w:rPr>
          <w:szCs w:val="18"/>
        </w:rPr>
      </w:pPr>
      <w:r w:rsidRPr="00717278">
        <w:rPr>
          <w:szCs w:val="18"/>
        </w:rPr>
        <w:t>Szołtysek J., Twaróg S.</w:t>
      </w:r>
      <w:r w:rsidR="00771BFD">
        <w:rPr>
          <w:szCs w:val="18"/>
        </w:rPr>
        <w:t>:</w:t>
      </w:r>
      <w:r w:rsidRPr="00717278">
        <w:rPr>
          <w:szCs w:val="18"/>
        </w:rPr>
        <w:t xml:space="preserve"> Koncepcja logistyki społecznej na tle paradygmatu logistyki, Uniwersytet Ekonomiczny, Katowice 2013</w:t>
      </w:r>
      <w:r w:rsidR="00771BFD">
        <w:rPr>
          <w:szCs w:val="18"/>
        </w:rPr>
        <w:t>.</w:t>
      </w:r>
    </w:p>
    <w:p w14:paraId="268CA529" w14:textId="77777777" w:rsidR="00A60C56" w:rsidRDefault="00A60C56" w:rsidP="003701B4">
      <w:pPr>
        <w:pStyle w:val="J-bibliografia"/>
      </w:pPr>
    </w:p>
    <w:p w14:paraId="01BF3919" w14:textId="77777777" w:rsidR="00D0196A" w:rsidRDefault="00D0196A" w:rsidP="003701B4">
      <w:pPr>
        <w:pStyle w:val="J-bibliografia"/>
      </w:pPr>
    </w:p>
    <w:p w14:paraId="36CF3005" w14:textId="5539CE35" w:rsidR="00D0196A" w:rsidRPr="00553C98" w:rsidRDefault="00D0196A" w:rsidP="00D0196A">
      <w:pPr>
        <w:spacing w:line="276" w:lineRule="auto"/>
        <w:ind w:firstLine="2268"/>
        <w:jc w:val="right"/>
        <w:rPr>
          <w:rFonts w:eastAsia="Calibri"/>
          <w:i/>
          <w:iCs/>
        </w:rPr>
      </w:pPr>
      <w:r w:rsidRPr="00553C98">
        <w:rPr>
          <w:rFonts w:eastAsia="Calibri"/>
          <w:i/>
          <w:iCs/>
        </w:rPr>
        <w:t xml:space="preserve">Adres do korespondencji: </w:t>
      </w:r>
      <w:r>
        <w:rPr>
          <w:rFonts w:eastAsia="Calibri"/>
          <w:i/>
          <w:iCs/>
        </w:rPr>
        <w:t>m.kowalski</w:t>
      </w:r>
      <w:r w:rsidRPr="00452634">
        <w:rPr>
          <w:rFonts w:eastAsia="Calibri"/>
          <w:i/>
          <w:iCs/>
        </w:rPr>
        <w:t>@sp.pl</w:t>
      </w:r>
    </w:p>
    <w:p w14:paraId="4571F846" w14:textId="77777777" w:rsidR="00D0196A" w:rsidRPr="00553C98" w:rsidRDefault="00D0196A" w:rsidP="00D0196A">
      <w:pPr>
        <w:spacing w:line="276" w:lineRule="auto"/>
        <w:ind w:firstLine="2268"/>
        <w:jc w:val="right"/>
        <w:rPr>
          <w:rFonts w:eastAsia="Calibri"/>
          <w:i/>
          <w:iCs/>
        </w:rPr>
      </w:pPr>
    </w:p>
    <w:p w14:paraId="404E61B5" w14:textId="31376B95" w:rsidR="00D0196A" w:rsidRDefault="00D0196A" w:rsidP="00D0196A">
      <w:pPr>
        <w:spacing w:line="276" w:lineRule="auto"/>
        <w:ind w:firstLine="2268"/>
        <w:jc w:val="right"/>
        <w:rPr>
          <w:rFonts w:eastAsia="Calibri"/>
        </w:rPr>
      </w:pPr>
      <w:r w:rsidRPr="00553C98">
        <w:rPr>
          <w:rFonts w:eastAsia="Calibri"/>
        </w:rPr>
        <w:t xml:space="preserve">ORCID: </w:t>
      </w:r>
      <w:r>
        <w:rPr>
          <w:rFonts w:eastAsia="Calibri"/>
        </w:rPr>
        <w:t>Marcin Kowalski</w:t>
      </w:r>
      <w:r w:rsidRPr="00553C98">
        <w:rPr>
          <w:rFonts w:eastAsia="Calibri"/>
        </w:rPr>
        <w:t xml:space="preserve"> </w:t>
      </w:r>
      <w:r w:rsidRPr="00365070">
        <w:rPr>
          <w:rFonts w:eastAsia="Calibri"/>
        </w:rPr>
        <w:t>0000-0002-2712-1131</w:t>
      </w:r>
    </w:p>
    <w:p w14:paraId="1A073326" w14:textId="3F1425E0" w:rsidR="00D0196A" w:rsidRDefault="00D0196A" w:rsidP="00D0196A">
      <w:pPr>
        <w:spacing w:line="276" w:lineRule="auto"/>
        <w:ind w:firstLine="2268"/>
        <w:jc w:val="right"/>
        <w:rPr>
          <w:rFonts w:eastAsia="Calibri"/>
        </w:rPr>
      </w:pPr>
      <w:r>
        <w:rPr>
          <w:rFonts w:eastAsia="Calibri"/>
        </w:rPr>
        <w:t xml:space="preserve">ORCID:  </w:t>
      </w:r>
      <w:r>
        <w:rPr>
          <w:rFonts w:eastAsia="Calibri"/>
        </w:rPr>
        <w:t xml:space="preserve">Dariusz Kwiek </w:t>
      </w:r>
      <w:r w:rsidRPr="005A364B">
        <w:rPr>
          <w:rFonts w:eastAsia="Calibri"/>
        </w:rPr>
        <w:t>0000-0001-5482-5057</w:t>
      </w:r>
    </w:p>
    <w:p w14:paraId="2BF2D48F" w14:textId="0C2725B1" w:rsidR="00D0196A" w:rsidRDefault="00D0196A" w:rsidP="00D0196A">
      <w:pPr>
        <w:spacing w:line="276" w:lineRule="auto"/>
        <w:ind w:firstLine="2268"/>
        <w:jc w:val="right"/>
      </w:pPr>
      <w:r>
        <w:rPr>
          <w:rFonts w:eastAsia="Calibri"/>
        </w:rPr>
        <w:t>ORCID:</w:t>
      </w:r>
      <w:r>
        <w:rPr>
          <w:rFonts w:eastAsia="Calibri"/>
        </w:rPr>
        <w:t xml:space="preserve"> </w:t>
      </w:r>
      <w:r w:rsidRPr="00FA199B">
        <w:t>Urszula Mal</w:t>
      </w:r>
      <w:r>
        <w:t>ąg</w:t>
      </w:r>
      <w:r>
        <w:t>…………….</w:t>
      </w:r>
    </w:p>
    <w:p w14:paraId="2322E765" w14:textId="042D01DF" w:rsidR="00D0196A" w:rsidRPr="00553C98" w:rsidRDefault="00D0196A" w:rsidP="00D0196A">
      <w:pPr>
        <w:spacing w:line="276" w:lineRule="auto"/>
        <w:ind w:firstLine="2268"/>
        <w:jc w:val="right"/>
        <w:rPr>
          <w:rFonts w:eastAsia="Calibri"/>
        </w:rPr>
      </w:pPr>
      <w:r>
        <w:rPr>
          <w:rFonts w:eastAsia="Calibri"/>
        </w:rPr>
        <w:t>ORCID:</w:t>
      </w:r>
      <w:r>
        <w:rPr>
          <w:rFonts w:eastAsia="Calibri"/>
        </w:rPr>
        <w:t xml:space="preserve"> </w:t>
      </w:r>
      <w:r w:rsidRPr="00FA199B">
        <w:t xml:space="preserve">Wojciech </w:t>
      </w:r>
      <w:r>
        <w:t>Z</w:t>
      </w:r>
      <w:r w:rsidRPr="00FA199B">
        <w:t>uch</w:t>
      </w:r>
      <w:r>
        <w:t>……………</w:t>
      </w:r>
      <w:r w:rsidRPr="00FA199B">
        <w:t xml:space="preserve"> </w:t>
      </w:r>
      <w:r w:rsidRPr="00FA199B">
        <w:rPr>
          <w:rStyle w:val="Pogrubienie"/>
          <w:color w:val="000000"/>
        </w:rPr>
        <w:t xml:space="preserve"> </w:t>
      </w:r>
    </w:p>
    <w:p w14:paraId="757F7C44" w14:textId="77777777" w:rsidR="00D0196A" w:rsidRPr="001F6E43" w:rsidRDefault="00D0196A" w:rsidP="003701B4">
      <w:pPr>
        <w:pStyle w:val="J-bibliografia"/>
      </w:pPr>
    </w:p>
    <w:sectPr w:rsidR="00D0196A" w:rsidRPr="001F6E43" w:rsidSect="00AB6873">
      <w:headerReference w:type="even" r:id="rId10"/>
      <w:headerReference w:type="default" r:id="rId11"/>
      <w:footerReference w:type="even" r:id="rId12"/>
      <w:footerReference w:type="default" r:id="rId13"/>
      <w:headerReference w:type="first" r:id="rId14"/>
      <w:footerReference w:type="first" r:id="rId15"/>
      <w:footnotePr>
        <w:numRestart w:val="eachSect"/>
      </w:footnotePr>
      <w:type w:val="continuous"/>
      <w:pgSz w:w="11907" w:h="16840" w:code="9"/>
      <w:pgMar w:top="3119" w:right="2268" w:bottom="3119" w:left="2268" w:header="2552" w:footer="2552" w:gutter="0"/>
      <w:pgNumType w:start="13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C11FD" w14:textId="77777777" w:rsidR="00323B1B" w:rsidRDefault="00323B1B">
      <w:r>
        <w:separator/>
      </w:r>
    </w:p>
  </w:endnote>
  <w:endnote w:type="continuationSeparator" w:id="0">
    <w:p w14:paraId="55EEDE3D" w14:textId="77777777" w:rsidR="00323B1B" w:rsidRDefault="00323B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StarSymbol">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TimesNewRoman">
    <w:altName w:val="Yu Gothic"/>
    <w:panose1 w:val="00000000000000000000"/>
    <w:charset w:val="80"/>
    <w:family w:val="auto"/>
    <w:notTrueType/>
    <w:pitch w:val="default"/>
    <w:sig w:usb0="00000007" w:usb1="08070000" w:usb2="00000010" w:usb3="00000000" w:csb0="00020003"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almSprings">
    <w:panose1 w:val="00000000000000000000"/>
    <w:charset w:val="00"/>
    <w:family w:val="auto"/>
    <w:pitch w:val="variable"/>
    <w:sig w:usb0="00000007" w:usb1="00000000" w:usb2="00000000" w:usb3="00000000" w:csb0="00000003" w:csb1="00000000"/>
  </w:font>
  <w:font w:name="Arial Narrow">
    <w:panose1 w:val="020B0606020202030204"/>
    <w:charset w:val="EE"/>
    <w:family w:val="swiss"/>
    <w:pitch w:val="variable"/>
    <w:sig w:usb0="00000287" w:usb1="00000800" w:usb2="00000000" w:usb3="00000000" w:csb0="0000009F" w:csb1="00000000"/>
  </w:font>
  <w:font w:name="Times">
    <w:panose1 w:val="02020603050405020304"/>
    <w:charset w:val="EE"/>
    <w:family w:val="roman"/>
    <w:pitch w:val="variable"/>
    <w:sig w:usb0="E0002EFF" w:usb1="C000785B" w:usb2="00000009" w:usb3="00000000" w:csb0="000001FF" w:csb1="00000000"/>
  </w:font>
  <w:font w:name="HG Mincho Light J">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HelveticaEE">
    <w:altName w:val="Courier New"/>
    <w:panose1 w:val="00000000000000000000"/>
    <w:charset w:val="00"/>
    <w:family w:val="decorative"/>
    <w:notTrueType/>
    <w:pitch w:val="default"/>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TimesEE">
    <w:altName w:val="Courier New"/>
    <w:panose1 w:val="00000000000000000000"/>
    <w:charset w:val="00"/>
    <w:family w:val="decorative"/>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ucida Sans Unicode">
    <w:panose1 w:val="020B0602030504020204"/>
    <w:charset w:val="EE"/>
    <w:family w:val="swiss"/>
    <w:pitch w:val="variable"/>
    <w:sig w:usb0="80000AFF" w:usb1="0000396B" w:usb2="00000000" w:usb3="00000000" w:csb0="000000BF" w:csb1="00000000"/>
  </w:font>
  <w:font w:name="Century Schoolbook">
    <w:panose1 w:val="02040604050505020304"/>
    <w:charset w:val="EE"/>
    <w:family w:val="roman"/>
    <w:pitch w:val="variable"/>
    <w:sig w:usb0="00000287" w:usb1="00000000" w:usb2="00000000" w:usb3="00000000" w:csb0="0000009F" w:csb1="00000000"/>
  </w:font>
  <w:font w:name="Verdana">
    <w:panose1 w:val="020B0604030504040204"/>
    <w:charset w:val="EE"/>
    <w:family w:val="swiss"/>
    <w:pitch w:val="variable"/>
    <w:sig w:usb0="A0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 w:name="Nimbus Roman No9 L">
    <w:altName w:val="Times New Roman"/>
    <w:panose1 w:val="00000000000000000000"/>
    <w:charset w:val="00"/>
    <w:family w:val="roman"/>
    <w:notTrueType/>
    <w:pitch w:val="variable"/>
    <w:sig w:usb0="00000003" w:usb1="00000000" w:usb2="00000000" w:usb3="00000000" w:csb0="00000001" w:csb1="00000000"/>
  </w:font>
  <w:font w:name="(Uzyj czcionki tekstu azjatycki">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6397F" w14:textId="77777777" w:rsidR="00C651D6" w:rsidRDefault="00C27EAD">
    <w:pPr>
      <w:pStyle w:val="Stopka"/>
      <w:framePr w:w="465" w:wrap="around" w:vAnchor="text" w:hAnchor="margin" w:xAlign="outside" w:y="114"/>
      <w:rPr>
        <w:rStyle w:val="Numerstrony"/>
        <w:rFonts w:ascii="PalmSprings" w:hAnsi="PalmSprings"/>
        <w:sz w:val="18"/>
      </w:rPr>
    </w:pPr>
    <w:r>
      <w:rPr>
        <w:rStyle w:val="Numerstrony"/>
        <w:rFonts w:ascii="PalmSprings" w:hAnsi="PalmSprings"/>
        <w:sz w:val="18"/>
      </w:rPr>
      <w:fldChar w:fldCharType="begin"/>
    </w:r>
    <w:r w:rsidR="00C651D6">
      <w:rPr>
        <w:rStyle w:val="Numerstrony"/>
        <w:rFonts w:ascii="PalmSprings" w:hAnsi="PalmSprings"/>
        <w:sz w:val="18"/>
      </w:rPr>
      <w:instrText xml:space="preserve">PAGE  </w:instrText>
    </w:r>
    <w:r>
      <w:rPr>
        <w:rStyle w:val="Numerstrony"/>
        <w:rFonts w:ascii="PalmSprings" w:hAnsi="PalmSprings"/>
        <w:sz w:val="18"/>
      </w:rPr>
      <w:fldChar w:fldCharType="separate"/>
    </w:r>
    <w:r w:rsidR="00061E5A">
      <w:rPr>
        <w:rStyle w:val="Numerstrony"/>
        <w:rFonts w:ascii="PalmSprings" w:hAnsi="PalmSprings"/>
        <w:noProof/>
        <w:sz w:val="18"/>
      </w:rPr>
      <w:t>148</w:t>
    </w:r>
    <w:r>
      <w:rPr>
        <w:rStyle w:val="Numerstrony"/>
        <w:rFonts w:ascii="PalmSprings" w:hAnsi="PalmSprings"/>
        <w:sz w:val="18"/>
      </w:rPr>
      <w:fldChar w:fldCharType="end"/>
    </w:r>
  </w:p>
  <w:p w14:paraId="6A2895B3" w14:textId="77777777" w:rsidR="00C651D6" w:rsidRDefault="00D0196A">
    <w:pPr>
      <w:pStyle w:val="Stopka"/>
      <w:ind w:right="360" w:firstLine="360"/>
    </w:pPr>
    <w:r>
      <w:rPr>
        <w:noProof/>
      </w:rPr>
      <w:pict w14:anchorId="36BB262D">
        <v:line id="Line 3" o:spid="_x0000_s2051" style="position:absolute;left:0;text-align:left;z-index:251657728;visibility:visible" from="0,0" to="58.9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" o:allowincell="f" strokeweight=".5pt">
          <o:lock v:ext="edit" aspectratio="t"/>
        </v:lin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2A105" w14:textId="77777777" w:rsidR="00C651D6" w:rsidRDefault="00C27EAD">
    <w:pPr>
      <w:pStyle w:val="Stopka"/>
      <w:framePr w:w="414" w:wrap="around" w:vAnchor="text" w:hAnchor="page" w:x="9215" w:y="114"/>
      <w:jc w:val="right"/>
      <w:rPr>
        <w:rStyle w:val="Numerstrony"/>
        <w:rFonts w:ascii="PalmSprings" w:hAnsi="PalmSprings"/>
        <w:sz w:val="18"/>
      </w:rPr>
    </w:pPr>
    <w:r>
      <w:rPr>
        <w:rStyle w:val="Numerstrony"/>
        <w:rFonts w:ascii="PalmSprings" w:hAnsi="PalmSprings"/>
        <w:sz w:val="18"/>
      </w:rPr>
      <w:fldChar w:fldCharType="begin"/>
    </w:r>
    <w:r w:rsidR="00C651D6">
      <w:rPr>
        <w:rStyle w:val="Numerstrony"/>
        <w:rFonts w:ascii="PalmSprings" w:hAnsi="PalmSprings"/>
        <w:sz w:val="18"/>
      </w:rPr>
      <w:instrText xml:space="preserve">PAGE  </w:instrText>
    </w:r>
    <w:r>
      <w:rPr>
        <w:rStyle w:val="Numerstrony"/>
        <w:rFonts w:ascii="PalmSprings" w:hAnsi="PalmSprings"/>
        <w:sz w:val="18"/>
      </w:rPr>
      <w:fldChar w:fldCharType="separate"/>
    </w:r>
    <w:r w:rsidR="00061E5A">
      <w:rPr>
        <w:rStyle w:val="Numerstrony"/>
        <w:rFonts w:ascii="PalmSprings" w:hAnsi="PalmSprings"/>
        <w:noProof/>
        <w:sz w:val="18"/>
      </w:rPr>
      <w:t>149</w:t>
    </w:r>
    <w:r>
      <w:rPr>
        <w:rStyle w:val="Numerstrony"/>
        <w:rFonts w:ascii="PalmSprings" w:hAnsi="PalmSprings"/>
        <w:sz w:val="18"/>
      </w:rPr>
      <w:fldChar w:fldCharType="end"/>
    </w:r>
  </w:p>
  <w:p w14:paraId="0EE82B0A" w14:textId="77777777" w:rsidR="00C651D6" w:rsidRDefault="00D0196A">
    <w:pPr>
      <w:pStyle w:val="Stopka"/>
      <w:ind w:right="360" w:firstLine="360"/>
    </w:pPr>
    <w:r>
      <w:rPr>
        <w:noProof/>
      </w:rPr>
      <w:pict w14:anchorId="44B44C56">
        <v:line id="Line 4" o:spid="_x0000_s2050" style="position:absolute;left:0;text-align:left;flip:x;z-index:251658752;visibility:visible" from="311.85pt,0" to="369.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" o:allowincell="f" strokeweight=".5pt"/>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9CEFB" w14:textId="77777777" w:rsidR="00C651D6" w:rsidRDefault="00C27EAD">
    <w:pPr>
      <w:pStyle w:val="Stopka"/>
      <w:framePr w:w="1134" w:wrap="around" w:vAnchor="text" w:hAnchor="text" w:x="6238" w:y="114"/>
      <w:jc w:val="right"/>
      <w:rPr>
        <w:rStyle w:val="Numerstrony"/>
        <w:rFonts w:ascii="PalmSprings" w:hAnsi="PalmSprings"/>
        <w:sz w:val="18"/>
      </w:rPr>
    </w:pPr>
    <w:r>
      <w:rPr>
        <w:rStyle w:val="Numerstrony"/>
        <w:rFonts w:ascii="PalmSprings" w:hAnsi="PalmSprings"/>
        <w:sz w:val="18"/>
      </w:rPr>
      <w:fldChar w:fldCharType="begin"/>
    </w:r>
    <w:r w:rsidR="00C651D6">
      <w:rPr>
        <w:rStyle w:val="Numerstrony"/>
        <w:rFonts w:ascii="PalmSprings" w:hAnsi="PalmSprings"/>
        <w:sz w:val="18"/>
      </w:rPr>
      <w:instrText xml:space="preserve">PAGE  </w:instrText>
    </w:r>
    <w:r>
      <w:rPr>
        <w:rStyle w:val="Numerstrony"/>
        <w:rFonts w:ascii="PalmSprings" w:hAnsi="PalmSprings"/>
        <w:sz w:val="18"/>
      </w:rPr>
      <w:fldChar w:fldCharType="separate"/>
    </w:r>
    <w:r w:rsidR="00061E5A">
      <w:rPr>
        <w:rStyle w:val="Numerstrony"/>
        <w:rFonts w:ascii="PalmSprings" w:hAnsi="PalmSprings"/>
        <w:noProof/>
        <w:sz w:val="18"/>
      </w:rPr>
      <w:t>131</w:t>
    </w:r>
    <w:r>
      <w:rPr>
        <w:rStyle w:val="Numerstrony"/>
        <w:rFonts w:ascii="PalmSprings" w:hAnsi="PalmSprings"/>
        <w:sz w:val="18"/>
      </w:rPr>
      <w:fldChar w:fldCharType="end"/>
    </w:r>
  </w:p>
  <w:p w14:paraId="218638DE" w14:textId="77777777" w:rsidR="00C651D6" w:rsidRDefault="00D0196A">
    <w:pPr>
      <w:pStyle w:val="Stopka"/>
      <w:ind w:right="360" w:firstLine="360"/>
      <w:jc w:val="right"/>
    </w:pPr>
    <w:r>
      <w:rPr>
        <w:noProof/>
      </w:rPr>
      <w:pict w14:anchorId="53E15DBA">
        <v:line id="Line 2" o:spid="_x0000_s2049" style="position:absolute;left:0;text-align:left;flip:x;z-index:251656704;visibility:visible" from="311.85pt,0" to="368.5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" o:allowincell="f" strokeweight=".5pt"/>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6673C2" w14:textId="77777777" w:rsidR="00323B1B" w:rsidRDefault="00323B1B">
      <w:r>
        <w:separator/>
      </w:r>
    </w:p>
  </w:footnote>
  <w:footnote w:type="continuationSeparator" w:id="0">
    <w:p w14:paraId="34598916" w14:textId="77777777" w:rsidR="00323B1B" w:rsidRDefault="00323B1B">
      <w:r>
        <w:continuationSeparator/>
      </w:r>
    </w:p>
  </w:footnote>
  <w:footnote w:id="1">
    <w:p w14:paraId="07D58449" w14:textId="1E5AF392" w:rsidR="00C651D6" w:rsidRPr="002F1DEA" w:rsidRDefault="00C651D6" w:rsidP="00040931">
      <w:pPr>
        <w:pStyle w:val="Tekstprzypisudolnego"/>
      </w:pPr>
      <w:r w:rsidRPr="00040931">
        <w:rPr>
          <w:rStyle w:val="Odwoanieprzypisudolnego"/>
        </w:rPr>
        <w:footnoteRef/>
      </w:r>
      <w:r w:rsidRPr="00040931">
        <w:rPr>
          <w:rStyle w:val="Odwoanieprzypisudolnego"/>
        </w:rPr>
        <w:t xml:space="preserve"> </w:t>
      </w:r>
      <w:r w:rsidRPr="002F1DEA">
        <w:t>Brzeziński</w:t>
      </w:r>
      <w:r w:rsidR="00D0196A">
        <w:t xml:space="preserve"> M.:</w:t>
      </w:r>
      <w:r w:rsidRPr="002F1DEA">
        <w:t xml:space="preserve"> </w:t>
      </w:r>
      <w:r w:rsidRPr="00040931">
        <w:t>Logistyka</w:t>
      </w:r>
      <w:r w:rsidRPr="002F1DEA">
        <w:t xml:space="preserve"> w przedsiębiorstwie, Wyd. Bellona, Warszawa</w:t>
      </w:r>
      <w:r w:rsidR="00D0196A">
        <w:t>,</w:t>
      </w:r>
      <w:r w:rsidRPr="002F1DEA">
        <w:t xml:space="preserve"> 2006, s. 12.</w:t>
      </w:r>
    </w:p>
  </w:footnote>
  <w:footnote w:id="2">
    <w:p w14:paraId="3BF6CD95" w14:textId="4D7F18AF" w:rsidR="00C651D6" w:rsidRPr="002F1DEA" w:rsidRDefault="00C651D6" w:rsidP="00040931">
      <w:pPr>
        <w:pStyle w:val="Tekstprzypisudolnego"/>
      </w:pPr>
      <w:r w:rsidRPr="00040931">
        <w:rPr>
          <w:rStyle w:val="Odwoanieprzypisudolnego"/>
        </w:rPr>
        <w:footnoteRef/>
      </w:r>
      <w:r w:rsidRPr="002F1DEA">
        <w:t xml:space="preserve"> Coyle</w:t>
      </w:r>
      <w:r w:rsidR="00D0196A">
        <w:t xml:space="preserve"> J.J.</w:t>
      </w:r>
      <w:r w:rsidRPr="002F1DEA">
        <w:t>, Bardi</w:t>
      </w:r>
      <w:r w:rsidR="00D0196A" w:rsidRPr="00D0196A">
        <w:t xml:space="preserve"> </w:t>
      </w:r>
      <w:r w:rsidR="00D0196A" w:rsidRPr="002F1DEA">
        <w:t>E.J.</w:t>
      </w:r>
      <w:r w:rsidRPr="002F1DEA">
        <w:t>, Langley</w:t>
      </w:r>
      <w:r w:rsidR="00D0196A" w:rsidRPr="00D0196A">
        <w:t xml:space="preserve"> </w:t>
      </w:r>
      <w:r w:rsidR="00D0196A" w:rsidRPr="002F1DEA">
        <w:t>C.J.</w:t>
      </w:r>
      <w:r w:rsidRPr="002F1DEA">
        <w:t>: Zarządzanie logistyczne, PWE, Warszawa</w:t>
      </w:r>
      <w:r w:rsidR="00D0196A">
        <w:t>,</w:t>
      </w:r>
      <w:r w:rsidRPr="002F1DEA">
        <w:t xml:space="preserve"> 2007</w:t>
      </w:r>
      <w:r w:rsidR="00D0196A">
        <w:t>.</w:t>
      </w:r>
    </w:p>
  </w:footnote>
  <w:footnote w:id="3">
    <w:p w14:paraId="0639A4B9" w14:textId="1DC8F878" w:rsidR="00C651D6" w:rsidRPr="002F1DEA" w:rsidRDefault="00C651D6" w:rsidP="00040931">
      <w:pPr>
        <w:pStyle w:val="Tekstprzypisudolnego"/>
      </w:pPr>
      <w:r w:rsidRPr="00040931">
        <w:rPr>
          <w:rStyle w:val="Odwoanieprzypisudolnego"/>
        </w:rPr>
        <w:footnoteRef/>
      </w:r>
      <w:r w:rsidRPr="00040931">
        <w:rPr>
          <w:rStyle w:val="Odwoanieprzypisudolnego"/>
        </w:rPr>
        <w:t xml:space="preserve"> </w:t>
      </w:r>
      <w:r w:rsidRPr="00B0374B">
        <w:t>Szołtysek</w:t>
      </w:r>
      <w:r w:rsidR="00D0196A">
        <w:t xml:space="preserve"> J.</w:t>
      </w:r>
      <w:r w:rsidRPr="00B0374B">
        <w:t>, Twaróg</w:t>
      </w:r>
      <w:r w:rsidR="00D0196A">
        <w:t xml:space="preserve"> S.</w:t>
      </w:r>
      <w:r w:rsidRPr="00B0374B">
        <w:t>: Koncepcja logistyki społecznej na tle paradygmatu logistyki, Uniwersytet Ekonomiczny, Katowice</w:t>
      </w:r>
      <w:r w:rsidR="00D0196A">
        <w:t>,</w:t>
      </w:r>
      <w:r w:rsidRPr="00B0374B">
        <w:t xml:space="preserve"> 2013</w:t>
      </w:r>
    </w:p>
  </w:footnote>
  <w:footnote w:id="4">
    <w:p w14:paraId="7EE95B5C" w14:textId="44A1D6DD" w:rsidR="00C651D6" w:rsidRPr="00C651D6" w:rsidRDefault="00C651D6" w:rsidP="00C651D6">
      <w:pPr>
        <w:pStyle w:val="Tekstprzypisudolnego"/>
      </w:pPr>
      <w:r w:rsidRPr="007164BC">
        <w:rPr>
          <w:rStyle w:val="Odwoanieprzypisudolnego"/>
        </w:rPr>
        <w:footnoteRef/>
      </w:r>
      <w:r w:rsidRPr="00B0374B">
        <w:t xml:space="preserve"> Kolasińska-Morawska K.</w:t>
      </w:r>
      <w:r w:rsidR="00D0196A">
        <w:t>:</w:t>
      </w:r>
      <w:r w:rsidRPr="00B0374B">
        <w:t xml:space="preserve"> Przedsiębiorczość i zarządzanie</w:t>
      </w:r>
      <w:r w:rsidR="00D0196A">
        <w:t>.</w:t>
      </w:r>
      <w:r w:rsidRPr="00B0374B">
        <w:t xml:space="preserve"> Tom XI, zeszyt 6, Zarządzanie Logistyczne, Łódź</w:t>
      </w:r>
      <w:r w:rsidR="00D0196A">
        <w:t>,</w:t>
      </w:r>
      <w:r w:rsidRPr="00B0374B">
        <w:t xml:space="preserve"> 2010</w:t>
      </w:r>
      <w:r w:rsidR="00D0196A">
        <w:t>.</w:t>
      </w:r>
    </w:p>
  </w:footnote>
  <w:footnote w:id="5">
    <w:p w14:paraId="5962E5A9" w14:textId="77777777" w:rsidR="00C651D6" w:rsidRPr="002F1DEA" w:rsidRDefault="00C651D6" w:rsidP="00C651D6">
      <w:pPr>
        <w:pStyle w:val="Tekstprzypisudolnego"/>
      </w:pPr>
      <w:r w:rsidRPr="007164BC">
        <w:rPr>
          <w:rStyle w:val="Odwoanieprzypisudolnego"/>
        </w:rPr>
        <w:footnoteRef/>
      </w:r>
      <w:r w:rsidRPr="002F1DEA">
        <w:t xml:space="preserve"> Pozyskano z: </w:t>
      </w:r>
      <w:r w:rsidRPr="007164BC">
        <w:t>http://techbit.com.pl/oferta/obsluga-posprzedazna</w:t>
      </w:r>
    </w:p>
  </w:footnote>
  <w:footnote w:id="6">
    <w:p w14:paraId="47CE3BBB" w14:textId="764AF334" w:rsidR="00C651D6" w:rsidRPr="002F1DEA" w:rsidRDefault="00C651D6" w:rsidP="00040931">
      <w:pPr>
        <w:pStyle w:val="Tekstprzypisudolnego"/>
      </w:pPr>
      <w:r w:rsidRPr="00B77207">
        <w:rPr>
          <w:rStyle w:val="Odwoanieprzypisudolnego"/>
          <w:sz w:val="16"/>
          <w:szCs w:val="16"/>
        </w:rPr>
        <w:footnoteRef/>
      </w:r>
      <w:r w:rsidRPr="002F1DEA">
        <w:t xml:space="preserve"> Materiały wewnętrzne firmy, 2015</w:t>
      </w:r>
      <w:r w:rsidR="00D0196A">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D9C2A" w14:textId="77777777" w:rsidR="00C651D6" w:rsidRDefault="00717278">
    <w:pPr>
      <w:pStyle w:val="Nagwek"/>
      <w:tabs>
        <w:tab w:val="clear" w:pos="4536"/>
        <w:tab w:val="clear" w:pos="9072"/>
        <w:tab w:val="left" w:leader="underscore" w:pos="7371"/>
      </w:tabs>
      <w:rPr>
        <w:noProof/>
        <w:sz w:val="18"/>
      </w:rPr>
    </w:pPr>
    <w:r w:rsidRPr="00717278">
      <w:rPr>
        <w:noProof/>
        <w:spacing w:val="-4"/>
        <w:sz w:val="18"/>
      </w:rPr>
      <w:t xml:space="preserve">Logistyka serwisowa </w:t>
    </w:r>
    <w:r w:rsidR="00C651D6">
      <w:rPr>
        <w:noProof/>
        <w:spacing w:val="-4"/>
        <w:sz w:val="18"/>
      </w:rPr>
      <w:t>…</w:t>
    </w:r>
    <w:r w:rsidR="00C651D6">
      <w:rPr>
        <w:noProof/>
        <w:spacing w:val="-4"/>
        <w:sz w:val="18"/>
      </w:rPr>
      <w:tab/>
    </w:r>
  </w:p>
  <w:p w14:paraId="210CD705" w14:textId="77777777" w:rsidR="00C651D6" w:rsidRDefault="00C651D6">
    <w:pPr>
      <w:pStyle w:val="Nagwek"/>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B9B9B" w14:textId="245AB9ED" w:rsidR="00C651D6" w:rsidRDefault="00C651D6">
    <w:pPr>
      <w:pStyle w:val="Nagwek"/>
      <w:tabs>
        <w:tab w:val="clear" w:pos="4536"/>
        <w:tab w:val="clear" w:pos="9072"/>
        <w:tab w:val="right" w:leader="underscore" w:pos="7371"/>
      </w:tabs>
      <w:ind w:left="-57"/>
      <w:rPr>
        <w:noProof/>
        <w:sz w:val="18"/>
      </w:rPr>
    </w:pPr>
    <w:r>
      <w:rPr>
        <w:rFonts w:ascii="PalmSprings" w:hAnsi="PalmSprings"/>
        <w:noProof/>
        <w:sz w:val="18"/>
      </w:rPr>
      <w:tab/>
    </w:r>
    <w:r w:rsidR="00480BAD" w:rsidRPr="00480BAD">
      <w:rPr>
        <w:noProof/>
        <w:sz w:val="18"/>
      </w:rPr>
      <w:t>M</w:t>
    </w:r>
    <w:r w:rsidR="00480BAD">
      <w:rPr>
        <w:noProof/>
        <w:sz w:val="18"/>
      </w:rPr>
      <w:t>.</w:t>
    </w:r>
    <w:r w:rsidR="00480BAD" w:rsidRPr="00480BAD">
      <w:rPr>
        <w:noProof/>
        <w:sz w:val="18"/>
      </w:rPr>
      <w:t xml:space="preserve"> Kowalski, D</w:t>
    </w:r>
    <w:r w:rsidR="00480BAD">
      <w:rPr>
        <w:noProof/>
        <w:sz w:val="18"/>
      </w:rPr>
      <w:t>.</w:t>
    </w:r>
    <w:r w:rsidR="00480BAD" w:rsidRPr="00480BAD">
      <w:rPr>
        <w:noProof/>
        <w:sz w:val="18"/>
      </w:rPr>
      <w:t>Kwiek, U</w:t>
    </w:r>
    <w:r w:rsidR="00480BAD">
      <w:rPr>
        <w:noProof/>
        <w:sz w:val="18"/>
      </w:rPr>
      <w:t>.</w:t>
    </w:r>
    <w:r w:rsidR="00480BAD" w:rsidRPr="00480BAD">
      <w:rPr>
        <w:noProof/>
        <w:sz w:val="18"/>
      </w:rPr>
      <w:t xml:space="preserve"> Maląg, W</w:t>
    </w:r>
    <w:r w:rsidR="00480BAD">
      <w:rPr>
        <w:noProof/>
        <w:sz w:val="18"/>
      </w:rPr>
      <w:t xml:space="preserve">. </w:t>
    </w:r>
    <w:r w:rsidR="00480BAD" w:rsidRPr="00480BAD">
      <w:rPr>
        <w:noProof/>
        <w:sz w:val="18"/>
      </w:rPr>
      <w:t>Zuch</w:t>
    </w:r>
  </w:p>
  <w:p w14:paraId="637D6CE3" w14:textId="77777777" w:rsidR="00C651D6" w:rsidRDefault="00C651D6">
    <w:pPr>
      <w:pStyle w:val="Nagwek"/>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0E10A" w14:textId="77777777" w:rsidR="00C651D6" w:rsidRDefault="00C651D6">
    <w:pPr>
      <w:pStyle w:val="Nagwek"/>
      <w:framePr w:wrap="around" w:vAnchor="text" w:hAnchor="margin" w:xAlign="outside" w:y="1"/>
      <w:rPr>
        <w:rStyle w:val="Numerstrony"/>
      </w:rPr>
    </w:pPr>
  </w:p>
  <w:p w14:paraId="7FF6241B" w14:textId="77777777" w:rsidR="00C651D6" w:rsidRDefault="00C651D6" w:rsidP="00173517">
    <w:pPr>
      <w:pStyle w:val="Nagwek"/>
      <w:tabs>
        <w:tab w:val="clear" w:pos="4536"/>
        <w:tab w:val="clear" w:pos="9072"/>
        <w:tab w:val="right" w:pos="7371"/>
      </w:tabs>
      <w:jc w:val="center"/>
      <w:rPr>
        <w:rFonts w:ascii="PalmSprings" w:hAnsi="PalmSprings"/>
        <w:b/>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2805C14"/>
    <w:lvl w:ilvl="0">
      <w:start w:val="1"/>
      <w:numFmt w:val="decimal"/>
      <w:pStyle w:val="Listanumerowana5"/>
      <w:lvlText w:val="%1."/>
      <w:lvlJc w:val="left"/>
      <w:pPr>
        <w:tabs>
          <w:tab w:val="num" w:pos="1492"/>
        </w:tabs>
        <w:ind w:left="1492" w:hanging="360"/>
      </w:pPr>
    </w:lvl>
  </w:abstractNum>
  <w:abstractNum w:abstractNumId="1" w15:restartNumberingAfterBreak="0">
    <w:nsid w:val="FFFFFF7D"/>
    <w:multiLevelType w:val="singleLevel"/>
    <w:tmpl w:val="884C6688"/>
    <w:lvl w:ilvl="0">
      <w:start w:val="1"/>
      <w:numFmt w:val="decimal"/>
      <w:pStyle w:val="Listanumerowana4"/>
      <w:lvlText w:val="%1."/>
      <w:lvlJc w:val="left"/>
      <w:pPr>
        <w:tabs>
          <w:tab w:val="num" w:pos="1209"/>
        </w:tabs>
        <w:ind w:left="1209" w:hanging="360"/>
      </w:pPr>
    </w:lvl>
  </w:abstractNum>
  <w:abstractNum w:abstractNumId="2" w15:restartNumberingAfterBreak="0">
    <w:nsid w:val="FFFFFF7E"/>
    <w:multiLevelType w:val="singleLevel"/>
    <w:tmpl w:val="1B1682CE"/>
    <w:lvl w:ilvl="0">
      <w:start w:val="1"/>
      <w:numFmt w:val="decimal"/>
      <w:pStyle w:val="Listanumerowana3"/>
      <w:lvlText w:val="%1."/>
      <w:lvlJc w:val="left"/>
      <w:pPr>
        <w:tabs>
          <w:tab w:val="num" w:pos="926"/>
        </w:tabs>
        <w:ind w:left="926" w:hanging="360"/>
      </w:pPr>
    </w:lvl>
  </w:abstractNum>
  <w:abstractNum w:abstractNumId="3" w15:restartNumberingAfterBreak="0">
    <w:nsid w:val="FFFFFF7F"/>
    <w:multiLevelType w:val="singleLevel"/>
    <w:tmpl w:val="F2B0F600"/>
    <w:lvl w:ilvl="0">
      <w:start w:val="1"/>
      <w:numFmt w:val="decimal"/>
      <w:pStyle w:val="Listanumerowana2"/>
      <w:lvlText w:val="%1."/>
      <w:lvlJc w:val="left"/>
      <w:pPr>
        <w:tabs>
          <w:tab w:val="num" w:pos="643"/>
        </w:tabs>
        <w:ind w:left="643" w:hanging="360"/>
      </w:pPr>
    </w:lvl>
  </w:abstractNum>
  <w:abstractNum w:abstractNumId="4" w15:restartNumberingAfterBreak="0">
    <w:nsid w:val="FFFFFF80"/>
    <w:multiLevelType w:val="singleLevel"/>
    <w:tmpl w:val="7C543B4E"/>
    <w:lvl w:ilvl="0">
      <w:start w:val="1"/>
      <w:numFmt w:val="bullet"/>
      <w:pStyle w:val="Listapunktowana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E0EAB76"/>
    <w:lvl w:ilvl="0">
      <w:start w:val="1"/>
      <w:numFmt w:val="bullet"/>
      <w:pStyle w:val="Listapunktowana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35E1884"/>
    <w:lvl w:ilvl="0">
      <w:start w:val="1"/>
      <w:numFmt w:val="bullet"/>
      <w:pStyle w:val="Listapunktowana3"/>
      <w:lvlText w:val=""/>
      <w:lvlJc w:val="left"/>
      <w:pPr>
        <w:tabs>
          <w:tab w:val="num" w:pos="926"/>
        </w:tabs>
        <w:ind w:left="926" w:hanging="360"/>
      </w:pPr>
      <w:rPr>
        <w:rFonts w:ascii="Symbol" w:hAnsi="Symbol" w:hint="default"/>
      </w:rPr>
    </w:lvl>
  </w:abstractNum>
  <w:abstractNum w:abstractNumId="7" w15:restartNumberingAfterBreak="0">
    <w:nsid w:val="00000001"/>
    <w:multiLevelType w:val="multilevel"/>
    <w:tmpl w:val="00000001"/>
    <w:lvl w:ilvl="0">
      <w:start w:val="1"/>
      <w:numFmt w:val="bullet"/>
      <w:pStyle w:val="I-bibliografia"/>
      <w:lvlText w:val=""/>
      <w:lvlJc w:val="left"/>
      <w:pPr>
        <w:tabs>
          <w:tab w:val="num" w:pos="720"/>
        </w:tabs>
        <w:ind w:left="720" w:hanging="360"/>
      </w:pPr>
      <w:rPr>
        <w:rFonts w:ascii="Wingdings" w:hAnsi="Wingdings" w:cs="Tahoma"/>
        <w:sz w:val="18"/>
        <w:szCs w:val="18"/>
      </w:rPr>
    </w:lvl>
    <w:lvl w:ilvl="1">
      <w:start w:val="1"/>
      <w:numFmt w:val="bullet"/>
      <w:lvlText w:val=""/>
      <w:lvlJc w:val="left"/>
      <w:pPr>
        <w:tabs>
          <w:tab w:val="num" w:pos="1080"/>
        </w:tabs>
        <w:ind w:left="1080" w:hanging="360"/>
      </w:pPr>
      <w:rPr>
        <w:rFonts w:ascii="Wingdings 2" w:hAnsi="Wingdings 2" w:cs="Tahoma"/>
        <w:sz w:val="18"/>
        <w:szCs w:val="18"/>
      </w:rPr>
    </w:lvl>
    <w:lvl w:ilvl="2">
      <w:start w:val="1"/>
      <w:numFmt w:val="bullet"/>
      <w:lvlText w:val="■"/>
      <w:lvlJc w:val="left"/>
      <w:pPr>
        <w:tabs>
          <w:tab w:val="num" w:pos="1440"/>
        </w:tabs>
        <w:ind w:left="1440" w:hanging="360"/>
      </w:pPr>
      <w:rPr>
        <w:rFonts w:ascii="StarSymbol" w:hAnsi="StarSymbol" w:cs="Tahoma"/>
        <w:sz w:val="18"/>
        <w:szCs w:val="18"/>
      </w:rPr>
    </w:lvl>
    <w:lvl w:ilvl="3">
      <w:start w:val="1"/>
      <w:numFmt w:val="bullet"/>
      <w:lvlText w:val=""/>
      <w:lvlJc w:val="left"/>
      <w:pPr>
        <w:tabs>
          <w:tab w:val="num" w:pos="1800"/>
        </w:tabs>
        <w:ind w:left="1800" w:hanging="360"/>
      </w:pPr>
      <w:rPr>
        <w:rFonts w:ascii="Wingdings" w:hAnsi="Wingdings" w:cs="Tahoma"/>
        <w:sz w:val="18"/>
        <w:szCs w:val="18"/>
      </w:rPr>
    </w:lvl>
    <w:lvl w:ilvl="4">
      <w:start w:val="1"/>
      <w:numFmt w:val="bullet"/>
      <w:lvlText w:val=""/>
      <w:lvlJc w:val="left"/>
      <w:pPr>
        <w:tabs>
          <w:tab w:val="num" w:pos="2160"/>
        </w:tabs>
        <w:ind w:left="2160" w:hanging="360"/>
      </w:pPr>
      <w:rPr>
        <w:rFonts w:ascii="Wingdings 2" w:hAnsi="Wingdings 2" w:cs="Tahoma"/>
        <w:sz w:val="18"/>
        <w:szCs w:val="18"/>
      </w:rPr>
    </w:lvl>
    <w:lvl w:ilvl="5">
      <w:start w:val="1"/>
      <w:numFmt w:val="bullet"/>
      <w:lvlText w:val="■"/>
      <w:lvlJc w:val="left"/>
      <w:pPr>
        <w:tabs>
          <w:tab w:val="num" w:pos="2520"/>
        </w:tabs>
        <w:ind w:left="2520" w:hanging="360"/>
      </w:pPr>
      <w:rPr>
        <w:rFonts w:ascii="StarSymbol" w:hAnsi="StarSymbol" w:cs="Tahoma"/>
        <w:sz w:val="18"/>
        <w:szCs w:val="18"/>
      </w:rPr>
    </w:lvl>
    <w:lvl w:ilvl="6">
      <w:start w:val="1"/>
      <w:numFmt w:val="bullet"/>
      <w:lvlText w:val=""/>
      <w:lvlJc w:val="left"/>
      <w:pPr>
        <w:tabs>
          <w:tab w:val="num" w:pos="2880"/>
        </w:tabs>
        <w:ind w:left="2880" w:hanging="360"/>
      </w:pPr>
      <w:rPr>
        <w:rFonts w:ascii="Wingdings" w:hAnsi="Wingdings" w:cs="Tahoma"/>
        <w:sz w:val="18"/>
        <w:szCs w:val="18"/>
      </w:rPr>
    </w:lvl>
    <w:lvl w:ilvl="7">
      <w:start w:val="1"/>
      <w:numFmt w:val="bullet"/>
      <w:lvlText w:val=""/>
      <w:lvlJc w:val="left"/>
      <w:pPr>
        <w:tabs>
          <w:tab w:val="num" w:pos="3240"/>
        </w:tabs>
        <w:ind w:left="3240" w:hanging="360"/>
      </w:pPr>
      <w:rPr>
        <w:rFonts w:ascii="Wingdings 2" w:hAnsi="Wingdings 2" w:cs="Tahoma"/>
        <w:sz w:val="18"/>
        <w:szCs w:val="18"/>
      </w:rPr>
    </w:lvl>
    <w:lvl w:ilvl="8">
      <w:start w:val="1"/>
      <w:numFmt w:val="bullet"/>
      <w:lvlText w:val="■"/>
      <w:lvlJc w:val="left"/>
      <w:pPr>
        <w:tabs>
          <w:tab w:val="num" w:pos="3600"/>
        </w:tabs>
        <w:ind w:left="3600" w:hanging="360"/>
      </w:pPr>
      <w:rPr>
        <w:rFonts w:ascii="StarSymbol" w:hAnsi="StarSymbol" w:cs="Tahoma"/>
        <w:sz w:val="18"/>
        <w:szCs w:val="18"/>
      </w:rPr>
    </w:lvl>
  </w:abstractNum>
  <w:abstractNum w:abstractNumId="8" w15:restartNumberingAfterBreak="0">
    <w:nsid w:val="00000002"/>
    <w:multiLevelType w:val="multilevel"/>
    <w:tmpl w:val="00000002"/>
    <w:name w:val="WW8Num2"/>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9" w15:restartNumberingAfterBreak="0">
    <w:nsid w:val="00000003"/>
    <w:multiLevelType w:val="singleLevel"/>
    <w:tmpl w:val="00000003"/>
    <w:name w:val="WW8Num13"/>
    <w:lvl w:ilvl="0">
      <w:start w:val="1"/>
      <w:numFmt w:val="bullet"/>
      <w:lvlText w:val=""/>
      <w:lvlJc w:val="left"/>
      <w:pPr>
        <w:tabs>
          <w:tab w:val="num" w:pos="680"/>
        </w:tabs>
        <w:ind w:left="680" w:hanging="226"/>
      </w:pPr>
      <w:rPr>
        <w:rFonts w:ascii="Symbol" w:hAnsi="Symbol"/>
        <w:b/>
        <w:i w:val="0"/>
        <w:sz w:val="36"/>
        <w:u w:val="none"/>
      </w:rPr>
    </w:lvl>
  </w:abstractNum>
  <w:abstractNum w:abstractNumId="10" w15:restartNumberingAfterBreak="0">
    <w:nsid w:val="00000005"/>
    <w:multiLevelType w:val="singleLevel"/>
    <w:tmpl w:val="00000005"/>
    <w:name w:val="WW8Num26"/>
    <w:lvl w:ilvl="0">
      <w:start w:val="1"/>
      <w:numFmt w:val="decimal"/>
      <w:lvlText w:val="[%1]."/>
      <w:lvlJc w:val="left"/>
      <w:pPr>
        <w:tabs>
          <w:tab w:val="num" w:pos="0"/>
        </w:tabs>
        <w:ind w:left="720" w:hanging="360"/>
      </w:pPr>
      <w:rPr>
        <w:rFonts w:ascii="Times New Roman" w:hAnsi="Times New Roman" w:cs="Times New Roman" w:hint="default"/>
        <w:sz w:val="18"/>
        <w:szCs w:val="18"/>
      </w:rPr>
    </w:lvl>
  </w:abstractNum>
  <w:abstractNum w:abstractNumId="11" w15:restartNumberingAfterBreak="0">
    <w:nsid w:val="00000006"/>
    <w:multiLevelType w:val="singleLevel"/>
    <w:tmpl w:val="00000006"/>
    <w:name w:val="WW8Num18"/>
    <w:lvl w:ilvl="0">
      <w:start w:val="1"/>
      <w:numFmt w:val="decimal"/>
      <w:lvlText w:val="%1."/>
      <w:lvlJc w:val="left"/>
      <w:pPr>
        <w:tabs>
          <w:tab w:val="num" w:pos="170"/>
        </w:tabs>
        <w:ind w:left="170" w:hanging="170"/>
      </w:pPr>
    </w:lvl>
  </w:abstractNum>
  <w:abstractNum w:abstractNumId="12"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rPr>
    </w:lvl>
  </w:abstractNum>
  <w:abstractNum w:abstractNumId="13" w15:restartNumberingAfterBreak="0">
    <w:nsid w:val="00000008"/>
    <w:multiLevelType w:val="singleLevel"/>
    <w:tmpl w:val="00000008"/>
    <w:name w:val="WW8Num29"/>
    <w:lvl w:ilvl="0">
      <w:start w:val="1"/>
      <w:numFmt w:val="bullet"/>
      <w:lvlText w:val=""/>
      <w:lvlJc w:val="left"/>
      <w:pPr>
        <w:tabs>
          <w:tab w:val="num" w:pos="720"/>
        </w:tabs>
        <w:ind w:left="720" w:hanging="360"/>
      </w:pPr>
      <w:rPr>
        <w:rFonts w:ascii="Symbol" w:hAnsi="Symbol"/>
      </w:rPr>
    </w:lvl>
  </w:abstractNum>
  <w:abstractNum w:abstractNumId="14" w15:restartNumberingAfterBreak="0">
    <w:nsid w:val="00000011"/>
    <w:multiLevelType w:val="singleLevel"/>
    <w:tmpl w:val="00000011"/>
    <w:name w:val="WW8Num17"/>
    <w:lvl w:ilvl="0">
      <w:start w:val="1"/>
      <w:numFmt w:val="bullet"/>
      <w:lvlText w:val=""/>
      <w:lvlJc w:val="left"/>
      <w:pPr>
        <w:tabs>
          <w:tab w:val="num" w:pos="1440"/>
        </w:tabs>
        <w:ind w:left="1440" w:hanging="360"/>
      </w:pPr>
      <w:rPr>
        <w:rFonts w:ascii="Symbol" w:hAnsi="Symbol"/>
      </w:rPr>
    </w:lvl>
  </w:abstractNum>
  <w:abstractNum w:abstractNumId="15" w15:restartNumberingAfterBreak="0">
    <w:nsid w:val="00000012"/>
    <w:multiLevelType w:val="singleLevel"/>
    <w:tmpl w:val="00000012"/>
    <w:name w:val="WW8Num78"/>
    <w:lvl w:ilvl="0">
      <w:start w:val="1"/>
      <w:numFmt w:val="bullet"/>
      <w:lvlText w:val=""/>
      <w:lvlJc w:val="left"/>
      <w:pPr>
        <w:tabs>
          <w:tab w:val="num" w:pos="720"/>
        </w:tabs>
        <w:ind w:left="720" w:hanging="360"/>
      </w:pPr>
      <w:rPr>
        <w:rFonts w:ascii="Symbol" w:hAnsi="Symbol"/>
      </w:rPr>
    </w:lvl>
  </w:abstractNum>
  <w:abstractNum w:abstractNumId="16" w15:restartNumberingAfterBreak="0">
    <w:nsid w:val="003111EA"/>
    <w:multiLevelType w:val="singleLevel"/>
    <w:tmpl w:val="2190E7F8"/>
    <w:lvl w:ilvl="0">
      <w:start w:val="1"/>
      <w:numFmt w:val="bullet"/>
      <w:pStyle w:val="wyliczeniedoktorat"/>
      <w:lvlText w:val=""/>
      <w:lvlJc w:val="left"/>
      <w:pPr>
        <w:tabs>
          <w:tab w:val="num" w:pos="1069"/>
        </w:tabs>
        <w:ind w:firstLine="709"/>
      </w:pPr>
      <w:rPr>
        <w:rFonts w:ascii="Symbol" w:hAnsi="Symbol" w:hint="default"/>
      </w:rPr>
    </w:lvl>
  </w:abstractNum>
  <w:abstractNum w:abstractNumId="17" w15:restartNumberingAfterBreak="0">
    <w:nsid w:val="05680C64"/>
    <w:multiLevelType w:val="multilevel"/>
    <w:tmpl w:val="74045C18"/>
    <w:lvl w:ilvl="0">
      <w:start w:val="1"/>
      <w:numFmt w:val="decimal"/>
      <w:pStyle w:val="InynieriaRolniczatekstliteratury"/>
      <w:lvlText w:val="%1."/>
      <w:lvlJc w:val="left"/>
      <w:pPr>
        <w:tabs>
          <w:tab w:val="num" w:pos="360"/>
        </w:tabs>
        <w:ind w:left="357" w:hanging="357"/>
      </w:pPr>
      <w:rPr>
        <w:rFonts w:ascii="Times New Roman" w:hAnsi="Times New Roman" w:hint="default"/>
        <w:b w:val="0"/>
        <w:i/>
        <w:sz w:val="24"/>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8" w15:restartNumberingAfterBreak="0">
    <w:nsid w:val="09A240E9"/>
    <w:multiLevelType w:val="multilevel"/>
    <w:tmpl w:val="05CCD5F8"/>
    <w:lvl w:ilvl="0">
      <w:start w:val="1"/>
      <w:numFmt w:val="bullet"/>
      <w:pStyle w:val="odnoniki"/>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0C426FDA"/>
    <w:multiLevelType w:val="hybridMultilevel"/>
    <w:tmpl w:val="A81E17F8"/>
    <w:lvl w:ilvl="0" w:tplc="04150005">
      <w:start w:val="1"/>
      <w:numFmt w:val="bullet"/>
      <w:lvlText w:val=""/>
      <w:lvlJc w:val="left"/>
      <w:pPr>
        <w:tabs>
          <w:tab w:val="num" w:pos="1068"/>
        </w:tabs>
        <w:ind w:left="1068"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3A850D2"/>
    <w:multiLevelType w:val="multilevel"/>
    <w:tmpl w:val="7BA871FC"/>
    <w:lvl w:ilvl="0">
      <w:start w:val="1"/>
      <w:numFmt w:val="bullet"/>
      <w:pStyle w:val="InynieriaRolniczalistawypunktowana"/>
      <w:lvlText w:val=""/>
      <w:lvlJc w:val="left"/>
      <w:pPr>
        <w:tabs>
          <w:tab w:val="num" w:pos="567"/>
        </w:tabs>
        <w:ind w:left="567" w:hanging="425"/>
      </w:pPr>
      <w:rPr>
        <w:rFonts w:ascii="Symbol" w:hAnsi="Symbol" w:hint="default"/>
        <w:b/>
        <w:i w:val="0"/>
        <w:sz w:val="2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490059E"/>
    <w:multiLevelType w:val="multilevel"/>
    <w:tmpl w:val="7C54237A"/>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pStyle w:val="111"/>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69168F1"/>
    <w:multiLevelType w:val="multilevel"/>
    <w:tmpl w:val="6C7A02DA"/>
    <w:lvl w:ilvl="0">
      <w:start w:val="1"/>
      <w:numFmt w:val="decimal"/>
      <w:pStyle w:val="StylNagwek1DolewejInterlinia15wiersza"/>
      <w:lvlText w:val="%1."/>
      <w:lvlJc w:val="right"/>
      <w:pPr>
        <w:tabs>
          <w:tab w:val="num" w:pos="360"/>
        </w:tabs>
        <w:ind w:left="360" w:hanging="72"/>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3" w15:restartNumberingAfterBreak="0">
    <w:nsid w:val="1A335980"/>
    <w:multiLevelType w:val="multilevel"/>
    <w:tmpl w:val="A690936E"/>
    <w:lvl w:ilvl="0">
      <w:numFmt w:val="bullet"/>
      <w:pStyle w:val="DoktoratListaPunktowana"/>
      <w:lvlText w:val="-"/>
      <w:lvlJc w:val="left"/>
      <w:pPr>
        <w:tabs>
          <w:tab w:val="num" w:pos="862"/>
        </w:tabs>
        <w:ind w:left="862" w:hanging="360"/>
      </w:pPr>
      <w:rPr>
        <w:rFonts w:ascii="Times New Roman" w:eastAsia="Times New Roman" w:hAnsi="Times New Roman" w:cs="Times New Roman" w:hint="default"/>
      </w:rPr>
    </w:lvl>
    <w:lvl w:ilvl="1" w:tentative="1">
      <w:start w:val="1"/>
      <w:numFmt w:val="bullet"/>
      <w:lvlText w:val="o"/>
      <w:lvlJc w:val="left"/>
      <w:pPr>
        <w:tabs>
          <w:tab w:val="num" w:pos="1582"/>
        </w:tabs>
        <w:ind w:left="1582" w:hanging="360"/>
      </w:pPr>
      <w:rPr>
        <w:rFonts w:ascii="Courier New" w:hAnsi="Courier New" w:cs="TimesNewRoman" w:hint="default"/>
      </w:rPr>
    </w:lvl>
    <w:lvl w:ilvl="2" w:tentative="1">
      <w:start w:val="1"/>
      <w:numFmt w:val="bullet"/>
      <w:lvlText w:val=""/>
      <w:lvlJc w:val="left"/>
      <w:pPr>
        <w:tabs>
          <w:tab w:val="num" w:pos="2302"/>
        </w:tabs>
        <w:ind w:left="2302" w:hanging="360"/>
      </w:pPr>
      <w:rPr>
        <w:rFonts w:ascii="Wingdings" w:hAnsi="Wingdings" w:hint="default"/>
      </w:rPr>
    </w:lvl>
    <w:lvl w:ilvl="3" w:tentative="1">
      <w:start w:val="1"/>
      <w:numFmt w:val="bullet"/>
      <w:lvlText w:val=""/>
      <w:lvlJc w:val="left"/>
      <w:pPr>
        <w:tabs>
          <w:tab w:val="num" w:pos="3022"/>
        </w:tabs>
        <w:ind w:left="3022" w:hanging="360"/>
      </w:pPr>
      <w:rPr>
        <w:rFonts w:ascii="Symbol" w:hAnsi="Symbol" w:hint="default"/>
      </w:rPr>
    </w:lvl>
    <w:lvl w:ilvl="4" w:tentative="1">
      <w:start w:val="1"/>
      <w:numFmt w:val="bullet"/>
      <w:lvlText w:val="o"/>
      <w:lvlJc w:val="left"/>
      <w:pPr>
        <w:tabs>
          <w:tab w:val="num" w:pos="3742"/>
        </w:tabs>
        <w:ind w:left="3742" w:hanging="360"/>
      </w:pPr>
      <w:rPr>
        <w:rFonts w:ascii="Courier New" w:hAnsi="Courier New" w:cs="TimesNewRoman" w:hint="default"/>
      </w:rPr>
    </w:lvl>
    <w:lvl w:ilvl="5" w:tentative="1">
      <w:start w:val="1"/>
      <w:numFmt w:val="bullet"/>
      <w:lvlText w:val=""/>
      <w:lvlJc w:val="left"/>
      <w:pPr>
        <w:tabs>
          <w:tab w:val="num" w:pos="4462"/>
        </w:tabs>
        <w:ind w:left="4462" w:hanging="360"/>
      </w:pPr>
      <w:rPr>
        <w:rFonts w:ascii="Wingdings" w:hAnsi="Wingdings" w:hint="default"/>
      </w:rPr>
    </w:lvl>
    <w:lvl w:ilvl="6" w:tentative="1">
      <w:start w:val="1"/>
      <w:numFmt w:val="bullet"/>
      <w:lvlText w:val=""/>
      <w:lvlJc w:val="left"/>
      <w:pPr>
        <w:tabs>
          <w:tab w:val="num" w:pos="5182"/>
        </w:tabs>
        <w:ind w:left="5182" w:hanging="360"/>
      </w:pPr>
      <w:rPr>
        <w:rFonts w:ascii="Symbol" w:hAnsi="Symbol" w:hint="default"/>
      </w:rPr>
    </w:lvl>
    <w:lvl w:ilvl="7" w:tentative="1">
      <w:start w:val="1"/>
      <w:numFmt w:val="bullet"/>
      <w:lvlText w:val="o"/>
      <w:lvlJc w:val="left"/>
      <w:pPr>
        <w:tabs>
          <w:tab w:val="num" w:pos="5902"/>
        </w:tabs>
        <w:ind w:left="5902" w:hanging="360"/>
      </w:pPr>
      <w:rPr>
        <w:rFonts w:ascii="Courier New" w:hAnsi="Courier New" w:cs="TimesNewRoman" w:hint="default"/>
      </w:rPr>
    </w:lvl>
    <w:lvl w:ilvl="8" w:tentative="1">
      <w:start w:val="1"/>
      <w:numFmt w:val="bullet"/>
      <w:lvlText w:val=""/>
      <w:lvlJc w:val="left"/>
      <w:pPr>
        <w:tabs>
          <w:tab w:val="num" w:pos="6622"/>
        </w:tabs>
        <w:ind w:left="6622" w:hanging="360"/>
      </w:pPr>
      <w:rPr>
        <w:rFonts w:ascii="Wingdings" w:hAnsi="Wingdings" w:hint="default"/>
      </w:rPr>
    </w:lvl>
  </w:abstractNum>
  <w:abstractNum w:abstractNumId="24" w15:restartNumberingAfterBreak="0">
    <w:nsid w:val="1C4001CB"/>
    <w:multiLevelType w:val="hybridMultilevel"/>
    <w:tmpl w:val="DA4E9E6A"/>
    <w:lvl w:ilvl="0" w:tplc="0415000F">
      <w:start w:val="1"/>
      <w:numFmt w:val="decimal"/>
      <w:lvlText w:val="%1."/>
      <w:lvlJc w:val="left"/>
      <w:pPr>
        <w:tabs>
          <w:tab w:val="num" w:pos="720"/>
        </w:tabs>
        <w:ind w:left="720" w:hanging="360"/>
      </w:pPr>
    </w:lvl>
    <w:lvl w:ilvl="1" w:tplc="8A22B472">
      <w:start w:val="1"/>
      <w:numFmt w:val="upperRoman"/>
      <w:lvlText w:val="%2."/>
      <w:lvlJc w:val="left"/>
      <w:pPr>
        <w:tabs>
          <w:tab w:val="num" w:pos="1800"/>
        </w:tabs>
        <w:ind w:left="1800" w:hanging="720"/>
      </w:pPr>
      <w:rPr>
        <w:rFonts w:hint="default"/>
        <w:sz w:val="20"/>
        <w:szCs w:val="2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1FD037DC"/>
    <w:multiLevelType w:val="multilevel"/>
    <w:tmpl w:val="0C62718E"/>
    <w:lvl w:ilvl="0">
      <w:start w:val="1"/>
      <w:numFmt w:val="decimal"/>
      <w:pStyle w:val="ARysZnakZnak"/>
      <w:lvlText w:val="Rys %1."/>
      <w:lvlJc w:val="left"/>
      <w:pPr>
        <w:tabs>
          <w:tab w:val="num" w:pos="1144"/>
        </w:tabs>
        <w:ind w:left="1031" w:hanging="851"/>
      </w:pPr>
      <w:rPr>
        <w:rFonts w:ascii="Arial" w:hAnsi="Arial" w:cs="Arial" w:hint="default"/>
        <w:b/>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rPr>
    </w:lvl>
    <w:lvl w:ilvl="1">
      <w:start w:val="4"/>
      <w:numFmt w:val="decimal"/>
      <w:lvlText w:val="Rysunek %2."/>
      <w:lvlJc w:val="left"/>
      <w:pPr>
        <w:tabs>
          <w:tab w:val="num" w:pos="964"/>
        </w:tabs>
        <w:ind w:left="851" w:hanging="851"/>
      </w:pPr>
      <w:rPr>
        <w:rFonts w:ascii="Times New Roman" w:hAnsi="Times New Roman" w:cs="Times New Roman" w:hint="default"/>
        <w:b/>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rPr>
    </w:lvl>
    <w:lvl w:ilvl="2">
      <w:start w:val="1"/>
      <w:numFmt w:val="decimal"/>
      <w:lvlText w:val="%3."/>
      <w:lvlJc w:val="left"/>
      <w:pPr>
        <w:tabs>
          <w:tab w:val="num" w:pos="397"/>
        </w:tabs>
        <w:ind w:left="397" w:hanging="397"/>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15:restartNumberingAfterBreak="0">
    <w:nsid w:val="20562E60"/>
    <w:multiLevelType w:val="hybridMultilevel"/>
    <w:tmpl w:val="AF70DB06"/>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7" w15:restartNumberingAfterBreak="0">
    <w:nsid w:val="24656E57"/>
    <w:multiLevelType w:val="multilevel"/>
    <w:tmpl w:val="1BBA0936"/>
    <w:lvl w:ilvl="0">
      <w:start w:val="1"/>
      <w:numFmt w:val="decimal"/>
      <w:pStyle w:val="habilit"/>
      <w:lvlText w:val="%1."/>
      <w:lvlJc w:val="left"/>
      <w:pPr>
        <w:tabs>
          <w:tab w:val="num" w:pos="360"/>
        </w:tabs>
        <w:ind w:left="340" w:hanging="34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8" w15:restartNumberingAfterBreak="0">
    <w:nsid w:val="278B49B0"/>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9" w15:restartNumberingAfterBreak="0">
    <w:nsid w:val="2A577828"/>
    <w:multiLevelType w:val="singleLevel"/>
    <w:tmpl w:val="EFDE9D4E"/>
    <w:lvl w:ilvl="0">
      <w:start w:val="1"/>
      <w:numFmt w:val="bullet"/>
      <w:pStyle w:val="WYPUNKTOWANIE-KROPA"/>
      <w:lvlText w:val=""/>
      <w:lvlJc w:val="left"/>
      <w:pPr>
        <w:tabs>
          <w:tab w:val="num" w:pos="1440"/>
        </w:tabs>
        <w:ind w:left="1440" w:hanging="360"/>
      </w:pPr>
      <w:rPr>
        <w:rFonts w:ascii="Symbol" w:hAnsi="Symbol" w:hint="default"/>
        <w:sz w:val="16"/>
      </w:rPr>
    </w:lvl>
  </w:abstractNum>
  <w:abstractNum w:abstractNumId="30" w15:restartNumberingAfterBreak="0">
    <w:nsid w:val="2BBF0C9B"/>
    <w:multiLevelType w:val="singleLevel"/>
    <w:tmpl w:val="478EA58E"/>
    <w:lvl w:ilvl="0">
      <w:start w:val="1"/>
      <w:numFmt w:val="decimal"/>
      <w:pStyle w:val="pismiennictwo"/>
      <w:lvlText w:val="%1."/>
      <w:lvlJc w:val="left"/>
      <w:pPr>
        <w:tabs>
          <w:tab w:val="num" w:pos="360"/>
        </w:tabs>
        <w:ind w:left="340" w:hanging="340"/>
      </w:pPr>
      <w:rPr>
        <w:rFonts w:ascii="Times New Roman" w:hAnsi="Times New Roman" w:hint="default"/>
        <w:b w:val="0"/>
        <w:i w:val="0"/>
        <w:sz w:val="18"/>
      </w:rPr>
    </w:lvl>
  </w:abstractNum>
  <w:abstractNum w:abstractNumId="31" w15:restartNumberingAfterBreak="0">
    <w:nsid w:val="2E936BF0"/>
    <w:multiLevelType w:val="multilevel"/>
    <w:tmpl w:val="EF02DE02"/>
    <w:lvl w:ilvl="0">
      <w:start w:val="1"/>
      <w:numFmt w:val="decimal"/>
      <w:pStyle w:val="Rys"/>
      <w:suff w:val="space"/>
      <w:lvlText w:val="Rys. %1."/>
      <w:lvlJc w:val="left"/>
      <w:pPr>
        <w:ind w:left="0" w:firstLine="0"/>
      </w:pPr>
      <w:rPr>
        <w:b/>
        <w:i w:val="0"/>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34084FE3"/>
    <w:multiLevelType w:val="multilevel"/>
    <w:tmpl w:val="7ED2B598"/>
    <w:lvl w:ilvl="0">
      <w:start w:val="1"/>
      <w:numFmt w:val="decimal"/>
      <w:pStyle w:val="wylicz-123"/>
      <w:lvlText w:val="%1."/>
      <w:lvlJc w:val="left"/>
      <w:pPr>
        <w:ind w:left="360" w:hanging="360"/>
      </w:pPr>
      <w:rPr>
        <w:rFonts w:hint="default"/>
      </w:rPr>
    </w:lvl>
    <w:lvl w:ilvl="1">
      <w:start w:val="1"/>
      <w:numFmt w:val="bullet"/>
      <w:lvlText w:val="o"/>
      <w:lvlJc w:val="left"/>
      <w:pPr>
        <w:ind w:left="513" w:hanging="360"/>
      </w:pPr>
      <w:rPr>
        <w:rFonts w:ascii="Courier New" w:hAnsi="Courier New" w:hint="default"/>
      </w:rPr>
    </w:lvl>
    <w:lvl w:ilvl="2">
      <w:start w:val="1"/>
      <w:numFmt w:val="bullet"/>
      <w:lvlText w:val=""/>
      <w:lvlJc w:val="left"/>
      <w:pPr>
        <w:ind w:left="1233" w:hanging="360"/>
      </w:pPr>
      <w:rPr>
        <w:rFonts w:ascii="Wingdings" w:hAnsi="Wingdings" w:hint="default"/>
      </w:rPr>
    </w:lvl>
    <w:lvl w:ilvl="3">
      <w:start w:val="1"/>
      <w:numFmt w:val="bullet"/>
      <w:lvlText w:val=""/>
      <w:lvlJc w:val="left"/>
      <w:pPr>
        <w:ind w:left="1953" w:hanging="360"/>
      </w:pPr>
      <w:rPr>
        <w:rFonts w:ascii="Symbol" w:hAnsi="Symbol" w:hint="default"/>
      </w:rPr>
    </w:lvl>
    <w:lvl w:ilvl="4">
      <w:start w:val="1"/>
      <w:numFmt w:val="bullet"/>
      <w:lvlText w:val="o"/>
      <w:lvlJc w:val="left"/>
      <w:pPr>
        <w:ind w:left="2673" w:hanging="360"/>
      </w:pPr>
      <w:rPr>
        <w:rFonts w:ascii="Courier New" w:hAnsi="Courier New" w:hint="default"/>
      </w:rPr>
    </w:lvl>
    <w:lvl w:ilvl="5">
      <w:start w:val="1"/>
      <w:numFmt w:val="bullet"/>
      <w:lvlText w:val=""/>
      <w:lvlJc w:val="left"/>
      <w:pPr>
        <w:ind w:left="3393" w:hanging="360"/>
      </w:pPr>
      <w:rPr>
        <w:rFonts w:ascii="Wingdings" w:hAnsi="Wingdings" w:hint="default"/>
      </w:rPr>
    </w:lvl>
    <w:lvl w:ilvl="6">
      <w:start w:val="1"/>
      <w:numFmt w:val="bullet"/>
      <w:lvlText w:val=""/>
      <w:lvlJc w:val="left"/>
      <w:pPr>
        <w:ind w:left="4113" w:hanging="360"/>
      </w:pPr>
      <w:rPr>
        <w:rFonts w:ascii="Symbol" w:hAnsi="Symbol" w:hint="default"/>
      </w:rPr>
    </w:lvl>
    <w:lvl w:ilvl="7">
      <w:start w:val="1"/>
      <w:numFmt w:val="bullet"/>
      <w:lvlText w:val="o"/>
      <w:lvlJc w:val="left"/>
      <w:pPr>
        <w:ind w:left="4833" w:hanging="360"/>
      </w:pPr>
      <w:rPr>
        <w:rFonts w:ascii="Courier New" w:hAnsi="Courier New" w:hint="default"/>
      </w:rPr>
    </w:lvl>
    <w:lvl w:ilvl="8">
      <w:start w:val="1"/>
      <w:numFmt w:val="bullet"/>
      <w:lvlText w:val=""/>
      <w:lvlJc w:val="left"/>
      <w:pPr>
        <w:ind w:left="5553" w:hanging="360"/>
      </w:pPr>
      <w:rPr>
        <w:rFonts w:ascii="Wingdings" w:hAnsi="Wingdings" w:hint="default"/>
      </w:rPr>
    </w:lvl>
  </w:abstractNum>
  <w:abstractNum w:abstractNumId="33" w15:restartNumberingAfterBreak="0">
    <w:nsid w:val="3593134C"/>
    <w:multiLevelType w:val="hybridMultilevel"/>
    <w:tmpl w:val="DF3237C4"/>
    <w:lvl w:ilvl="0" w:tplc="04150005">
      <w:start w:val="1"/>
      <w:numFmt w:val="bullet"/>
      <w:lvlText w:val=""/>
      <w:lvlJc w:val="left"/>
      <w:pPr>
        <w:tabs>
          <w:tab w:val="num" w:pos="1068"/>
        </w:tabs>
        <w:ind w:left="1068"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399A0F1C"/>
    <w:multiLevelType w:val="singleLevel"/>
    <w:tmpl w:val="0415000F"/>
    <w:lvl w:ilvl="0">
      <w:start w:val="1"/>
      <w:numFmt w:val="decimal"/>
      <w:pStyle w:val="literat"/>
      <w:lvlText w:val="%1."/>
      <w:lvlJc w:val="left"/>
      <w:pPr>
        <w:tabs>
          <w:tab w:val="num" w:pos="360"/>
        </w:tabs>
        <w:ind w:left="360" w:hanging="360"/>
      </w:pPr>
      <w:rPr>
        <w:rFonts w:hint="default"/>
      </w:rPr>
    </w:lvl>
  </w:abstractNum>
  <w:abstractNum w:abstractNumId="35" w15:restartNumberingAfterBreak="0">
    <w:nsid w:val="3BB70CD3"/>
    <w:multiLevelType w:val="hybridMultilevel"/>
    <w:tmpl w:val="66A686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3CF40C96"/>
    <w:multiLevelType w:val="singleLevel"/>
    <w:tmpl w:val="0415000F"/>
    <w:lvl w:ilvl="0">
      <w:start w:val="1"/>
      <w:numFmt w:val="decimal"/>
      <w:pStyle w:val="podpisporysunkiem"/>
      <w:lvlText w:val="%1."/>
      <w:lvlJc w:val="left"/>
      <w:pPr>
        <w:tabs>
          <w:tab w:val="num" w:pos="360"/>
        </w:tabs>
        <w:ind w:left="360" w:hanging="360"/>
      </w:pPr>
    </w:lvl>
  </w:abstractNum>
  <w:abstractNum w:abstractNumId="37" w15:restartNumberingAfterBreak="0">
    <w:nsid w:val="412D3046"/>
    <w:multiLevelType w:val="singleLevel"/>
    <w:tmpl w:val="D09438DA"/>
    <w:lvl w:ilvl="0">
      <w:start w:val="1"/>
      <w:numFmt w:val="decimal"/>
      <w:pStyle w:val="WYP"/>
      <w:lvlText w:val="%1."/>
      <w:lvlJc w:val="left"/>
      <w:pPr>
        <w:tabs>
          <w:tab w:val="num" w:pos="360"/>
        </w:tabs>
        <w:ind w:left="360" w:hanging="360"/>
      </w:pPr>
    </w:lvl>
  </w:abstractNum>
  <w:abstractNum w:abstractNumId="38" w15:restartNumberingAfterBreak="0">
    <w:nsid w:val="433C28DB"/>
    <w:multiLevelType w:val="multilevel"/>
    <w:tmpl w:val="455EB94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Tyturozdziau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9" w15:restartNumberingAfterBreak="0">
    <w:nsid w:val="45021F48"/>
    <w:multiLevelType w:val="singleLevel"/>
    <w:tmpl w:val="842E6EAA"/>
    <w:lvl w:ilvl="0">
      <w:numFmt w:val="bullet"/>
      <w:pStyle w:val="WYP-KRESKA"/>
      <w:lvlText w:val="–"/>
      <w:lvlJc w:val="left"/>
      <w:pPr>
        <w:tabs>
          <w:tab w:val="num" w:pos="1069"/>
        </w:tabs>
        <w:ind w:left="1069" w:hanging="360"/>
      </w:pPr>
      <w:rPr>
        <w:rFonts w:hint="default"/>
      </w:rPr>
    </w:lvl>
  </w:abstractNum>
  <w:abstractNum w:abstractNumId="40" w15:restartNumberingAfterBreak="0">
    <w:nsid w:val="46DF2972"/>
    <w:multiLevelType w:val="hybridMultilevel"/>
    <w:tmpl w:val="8346A4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4DE50CFA"/>
    <w:multiLevelType w:val="multilevel"/>
    <w:tmpl w:val="1BACF00C"/>
    <w:name w:val="WW8Num162"/>
    <w:lvl w:ilvl="0">
      <w:start w:val="1"/>
      <w:numFmt w:val="bullet"/>
      <w:lvlText w:val=""/>
      <w:lvlJc w:val="left"/>
      <w:pPr>
        <w:tabs>
          <w:tab w:val="num" w:pos="0"/>
        </w:tabs>
      </w:pPr>
      <w:rPr>
        <w:rFonts w:ascii="Symbol" w:hAnsi="Symbol"/>
        <w:b/>
        <w:i w:val="0"/>
        <w:sz w:val="32"/>
        <w:u w:val="none"/>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E2D620F"/>
    <w:multiLevelType w:val="singleLevel"/>
    <w:tmpl w:val="9DAE99B4"/>
    <w:lvl w:ilvl="0">
      <w:start w:val="1"/>
      <w:numFmt w:val="decimal"/>
      <w:pStyle w:val="Styl3"/>
      <w:lvlText w:val="%1."/>
      <w:lvlJc w:val="left"/>
      <w:pPr>
        <w:tabs>
          <w:tab w:val="num" w:pos="360"/>
        </w:tabs>
        <w:ind w:left="360" w:hanging="360"/>
      </w:pPr>
    </w:lvl>
  </w:abstractNum>
  <w:abstractNum w:abstractNumId="43" w15:restartNumberingAfterBreak="0">
    <w:nsid w:val="50297B5A"/>
    <w:multiLevelType w:val="multilevel"/>
    <w:tmpl w:val="F3E661E8"/>
    <w:name w:val="WW8Num122"/>
    <w:lvl w:ilvl="0">
      <w:start w:val="1"/>
      <w:numFmt w:val="bullet"/>
      <w:lvlText w:val=""/>
      <w:lvlJc w:val="left"/>
      <w:pPr>
        <w:tabs>
          <w:tab w:val="num" w:pos="0"/>
        </w:tabs>
      </w:pPr>
      <w:rPr>
        <w:rFonts w:ascii="Symbol" w:hAnsi="Symbol"/>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550735A4"/>
    <w:multiLevelType w:val="singleLevel"/>
    <w:tmpl w:val="8B40AB80"/>
    <w:lvl w:ilvl="0">
      <w:start w:val="1"/>
      <w:numFmt w:val="lowerLetter"/>
      <w:pStyle w:val="pnktabc"/>
      <w:lvlText w:val="%1)"/>
      <w:lvlJc w:val="left"/>
      <w:pPr>
        <w:tabs>
          <w:tab w:val="num" w:pos="360"/>
        </w:tabs>
        <w:ind w:left="360" w:hanging="360"/>
      </w:pPr>
      <w:rPr>
        <w:rFonts w:hint="default"/>
      </w:rPr>
    </w:lvl>
  </w:abstractNum>
  <w:abstractNum w:abstractNumId="45" w15:restartNumberingAfterBreak="0">
    <w:nsid w:val="550D1DCC"/>
    <w:multiLevelType w:val="singleLevel"/>
    <w:tmpl w:val="B8B476EC"/>
    <w:lvl w:ilvl="0">
      <w:start w:val="1"/>
      <w:numFmt w:val="bullet"/>
      <w:pStyle w:val="punktowanie"/>
      <w:lvlText w:val=""/>
      <w:lvlJc w:val="left"/>
      <w:pPr>
        <w:tabs>
          <w:tab w:val="num" w:pos="360"/>
        </w:tabs>
        <w:ind w:left="360" w:hanging="360"/>
      </w:pPr>
      <w:rPr>
        <w:rFonts w:ascii="Symbol" w:hAnsi="Symbol" w:hint="default"/>
      </w:rPr>
    </w:lvl>
  </w:abstractNum>
  <w:abstractNum w:abstractNumId="46" w15:restartNumberingAfterBreak="0">
    <w:nsid w:val="5E5249D3"/>
    <w:multiLevelType w:val="multilevel"/>
    <w:tmpl w:val="E9E0F6CC"/>
    <w:lvl w:ilvl="0">
      <w:start w:val="1"/>
      <w:numFmt w:val="bullet"/>
      <w:pStyle w:val="Tekst-wylicz"/>
      <w:lvlText w:val=""/>
      <w:lvlJc w:val="left"/>
      <w:pPr>
        <w:ind w:left="360" w:hanging="360"/>
      </w:pPr>
      <w:rPr>
        <w:rFonts w:ascii="Symbol" w:hAnsi="Symbol" w:hint="default"/>
      </w:rPr>
    </w:lvl>
    <w:lvl w:ilvl="1">
      <w:start w:val="1"/>
      <w:numFmt w:val="bullet"/>
      <w:lvlText w:val="o"/>
      <w:lvlJc w:val="left"/>
      <w:pPr>
        <w:ind w:left="513" w:hanging="360"/>
      </w:pPr>
      <w:rPr>
        <w:rFonts w:ascii="Courier New" w:hAnsi="Courier New" w:hint="default"/>
      </w:rPr>
    </w:lvl>
    <w:lvl w:ilvl="2">
      <w:start w:val="1"/>
      <w:numFmt w:val="bullet"/>
      <w:lvlText w:val=""/>
      <w:lvlJc w:val="left"/>
      <w:pPr>
        <w:ind w:left="1233" w:hanging="360"/>
      </w:pPr>
      <w:rPr>
        <w:rFonts w:ascii="Wingdings" w:hAnsi="Wingdings" w:hint="default"/>
      </w:rPr>
    </w:lvl>
    <w:lvl w:ilvl="3">
      <w:start w:val="1"/>
      <w:numFmt w:val="bullet"/>
      <w:lvlText w:val=""/>
      <w:lvlJc w:val="left"/>
      <w:pPr>
        <w:ind w:left="1953" w:hanging="360"/>
      </w:pPr>
      <w:rPr>
        <w:rFonts w:ascii="Symbol" w:hAnsi="Symbol" w:hint="default"/>
      </w:rPr>
    </w:lvl>
    <w:lvl w:ilvl="4">
      <w:start w:val="1"/>
      <w:numFmt w:val="bullet"/>
      <w:lvlText w:val="o"/>
      <w:lvlJc w:val="left"/>
      <w:pPr>
        <w:ind w:left="2673" w:hanging="360"/>
      </w:pPr>
      <w:rPr>
        <w:rFonts w:ascii="Courier New" w:hAnsi="Courier New" w:hint="default"/>
      </w:rPr>
    </w:lvl>
    <w:lvl w:ilvl="5">
      <w:start w:val="1"/>
      <w:numFmt w:val="bullet"/>
      <w:lvlText w:val=""/>
      <w:lvlJc w:val="left"/>
      <w:pPr>
        <w:ind w:left="3393" w:hanging="360"/>
      </w:pPr>
      <w:rPr>
        <w:rFonts w:ascii="Wingdings" w:hAnsi="Wingdings" w:hint="default"/>
      </w:rPr>
    </w:lvl>
    <w:lvl w:ilvl="6">
      <w:start w:val="1"/>
      <w:numFmt w:val="bullet"/>
      <w:lvlText w:val=""/>
      <w:lvlJc w:val="left"/>
      <w:pPr>
        <w:ind w:left="4113" w:hanging="360"/>
      </w:pPr>
      <w:rPr>
        <w:rFonts w:ascii="Symbol" w:hAnsi="Symbol" w:hint="default"/>
      </w:rPr>
    </w:lvl>
    <w:lvl w:ilvl="7">
      <w:start w:val="1"/>
      <w:numFmt w:val="bullet"/>
      <w:lvlText w:val="o"/>
      <w:lvlJc w:val="left"/>
      <w:pPr>
        <w:ind w:left="4833" w:hanging="360"/>
      </w:pPr>
      <w:rPr>
        <w:rFonts w:ascii="Courier New" w:hAnsi="Courier New" w:hint="default"/>
      </w:rPr>
    </w:lvl>
    <w:lvl w:ilvl="8">
      <w:start w:val="1"/>
      <w:numFmt w:val="bullet"/>
      <w:lvlText w:val=""/>
      <w:lvlJc w:val="left"/>
      <w:pPr>
        <w:ind w:left="5553" w:hanging="360"/>
      </w:pPr>
      <w:rPr>
        <w:rFonts w:ascii="Wingdings" w:hAnsi="Wingdings" w:hint="default"/>
      </w:rPr>
    </w:lvl>
  </w:abstractNum>
  <w:abstractNum w:abstractNumId="47" w15:restartNumberingAfterBreak="0">
    <w:nsid w:val="6118331D"/>
    <w:multiLevelType w:val="hybridMultilevel"/>
    <w:tmpl w:val="51628B0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623D7EDA"/>
    <w:multiLevelType w:val="singleLevel"/>
    <w:tmpl w:val="3E8E60B0"/>
    <w:lvl w:ilvl="0">
      <w:numFmt w:val="bullet"/>
      <w:lvlText w:val="–"/>
      <w:lvlJc w:val="left"/>
      <w:pPr>
        <w:tabs>
          <w:tab w:val="num" w:pos="1069"/>
        </w:tabs>
        <w:ind w:left="1069" w:hanging="559"/>
      </w:pPr>
      <w:rPr>
        <w:rFonts w:hint="default"/>
      </w:rPr>
    </w:lvl>
  </w:abstractNum>
  <w:abstractNum w:abstractNumId="49" w15:restartNumberingAfterBreak="0">
    <w:nsid w:val="66424CFD"/>
    <w:multiLevelType w:val="multilevel"/>
    <w:tmpl w:val="B2F6018C"/>
    <w:lvl w:ilvl="0">
      <w:start w:val="1"/>
      <w:numFmt w:val="decimal"/>
      <w:pStyle w:val="fot"/>
      <w:suff w:val="space"/>
      <w:lvlText w:val="Fot. %1."/>
      <w:lvlJc w:val="left"/>
      <w:pPr>
        <w:ind w:left="0" w:firstLine="0"/>
      </w:pPr>
      <w:rPr>
        <w:b/>
        <w:i w:val="0"/>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0" w15:restartNumberingAfterBreak="0">
    <w:nsid w:val="665A542E"/>
    <w:multiLevelType w:val="singleLevel"/>
    <w:tmpl w:val="C18244B8"/>
    <w:lvl w:ilvl="0">
      <w:start w:val="1"/>
      <w:numFmt w:val="bullet"/>
      <w:pStyle w:val="J-wypunktowaniekreska"/>
      <w:lvlText w:val="–"/>
      <w:lvlJc w:val="left"/>
      <w:pPr>
        <w:tabs>
          <w:tab w:val="num" w:pos="360"/>
        </w:tabs>
        <w:ind w:left="360" w:hanging="360"/>
      </w:pPr>
      <w:rPr>
        <w:rFonts w:ascii="Times New Roman" w:hAnsi="Times New Roman" w:hint="default"/>
        <w:sz w:val="20"/>
      </w:rPr>
    </w:lvl>
  </w:abstractNum>
  <w:abstractNum w:abstractNumId="51" w15:restartNumberingAfterBreak="0">
    <w:nsid w:val="66936C83"/>
    <w:multiLevelType w:val="singleLevel"/>
    <w:tmpl w:val="9C7CDB8E"/>
    <w:lvl w:ilvl="0">
      <w:start w:val="1"/>
      <w:numFmt w:val="bullet"/>
      <w:pStyle w:val="apunkt"/>
      <w:lvlText w:val=""/>
      <w:lvlJc w:val="left"/>
      <w:pPr>
        <w:tabs>
          <w:tab w:val="num" w:pos="360"/>
        </w:tabs>
        <w:ind w:left="360" w:hanging="360"/>
      </w:pPr>
      <w:rPr>
        <w:rFonts w:ascii="Symbol" w:hAnsi="Symbol" w:hint="default"/>
      </w:rPr>
    </w:lvl>
  </w:abstractNum>
  <w:abstractNum w:abstractNumId="52" w15:restartNumberingAfterBreak="0">
    <w:nsid w:val="6BA60B4A"/>
    <w:multiLevelType w:val="singleLevel"/>
    <w:tmpl w:val="EB325BB4"/>
    <w:lvl w:ilvl="0">
      <w:start w:val="1"/>
      <w:numFmt w:val="decimal"/>
      <w:pStyle w:val="Normalwl"/>
      <w:lvlText w:val="%1."/>
      <w:lvlJc w:val="left"/>
      <w:pPr>
        <w:tabs>
          <w:tab w:val="num" w:pos="360"/>
        </w:tabs>
        <w:ind w:left="340" w:hanging="340"/>
      </w:pPr>
      <w:rPr>
        <w:sz w:val="26"/>
      </w:rPr>
    </w:lvl>
  </w:abstractNum>
  <w:abstractNum w:abstractNumId="53" w15:restartNumberingAfterBreak="0">
    <w:nsid w:val="700830D0"/>
    <w:multiLevelType w:val="multilevel"/>
    <w:tmpl w:val="C70A5F6E"/>
    <w:name w:val="WW8Num172"/>
    <w:lvl w:ilvl="0">
      <w:start w:val="1"/>
      <w:numFmt w:val="bullet"/>
      <w:lvlText w:val=""/>
      <w:lvlJc w:val="left"/>
      <w:pPr>
        <w:tabs>
          <w:tab w:val="num" w:pos="0"/>
        </w:tabs>
      </w:pPr>
      <w:rPr>
        <w:rFonts w:ascii="Symbol" w:hAnsi="Symbol"/>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14B27C2"/>
    <w:multiLevelType w:val="singleLevel"/>
    <w:tmpl w:val="59DCB500"/>
    <w:lvl w:ilvl="0">
      <w:start w:val="1"/>
      <w:numFmt w:val="decimal"/>
      <w:lvlText w:val="%1."/>
      <w:lvlJc w:val="left"/>
      <w:pPr>
        <w:tabs>
          <w:tab w:val="num" w:pos="510"/>
        </w:tabs>
        <w:ind w:left="510" w:hanging="510"/>
      </w:pPr>
    </w:lvl>
  </w:abstractNum>
  <w:abstractNum w:abstractNumId="55" w15:restartNumberingAfterBreak="0">
    <w:nsid w:val="722248A5"/>
    <w:multiLevelType w:val="multilevel"/>
    <w:tmpl w:val="0C64B1C2"/>
    <w:lvl w:ilvl="0">
      <w:start w:val="1"/>
      <w:numFmt w:val="decimal"/>
      <w:pStyle w:val="TABELA"/>
      <w:suff w:val="space"/>
      <w:lvlText w:val="Tabela %1."/>
      <w:lvlJc w:val="left"/>
      <w:pPr>
        <w:ind w:left="0" w:firstLine="0"/>
      </w:pPr>
      <w:rPr>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6" w15:restartNumberingAfterBreak="0">
    <w:nsid w:val="7380474D"/>
    <w:multiLevelType w:val="multilevel"/>
    <w:tmpl w:val="4348A092"/>
    <w:name w:val="WW8Num62"/>
    <w:lvl w:ilvl="0">
      <w:start w:val="1"/>
      <w:numFmt w:val="bullet"/>
      <w:lvlText w:val=""/>
      <w:lvlJc w:val="left"/>
      <w:pPr>
        <w:tabs>
          <w:tab w:val="num" w:pos="0"/>
        </w:tabs>
      </w:pPr>
      <w:rPr>
        <w:rFonts w:ascii="Symbol" w:hAnsi="Symbol"/>
        <w:b/>
        <w:i w:val="0"/>
        <w:sz w:val="32"/>
        <w:u w:val="none"/>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747F057D"/>
    <w:multiLevelType w:val="singleLevel"/>
    <w:tmpl w:val="3F528ADA"/>
    <w:lvl w:ilvl="0">
      <w:start w:val="1"/>
      <w:numFmt w:val="decimal"/>
      <w:pStyle w:val="wypunktowanie"/>
      <w:lvlText w:val="%1."/>
      <w:lvlJc w:val="left"/>
      <w:pPr>
        <w:tabs>
          <w:tab w:val="num" w:pos="510"/>
        </w:tabs>
        <w:ind w:left="510" w:hanging="510"/>
      </w:pPr>
    </w:lvl>
  </w:abstractNum>
  <w:abstractNum w:abstractNumId="58" w15:restartNumberingAfterBreak="0">
    <w:nsid w:val="74C50A04"/>
    <w:multiLevelType w:val="singleLevel"/>
    <w:tmpl w:val="7FCC42E6"/>
    <w:lvl w:ilvl="0">
      <w:start w:val="1"/>
      <w:numFmt w:val="decimal"/>
      <w:pStyle w:val="numerowanie"/>
      <w:lvlText w:val="%1."/>
      <w:lvlJc w:val="left"/>
      <w:pPr>
        <w:tabs>
          <w:tab w:val="num" w:pos="360"/>
        </w:tabs>
        <w:ind w:left="360" w:hanging="360"/>
      </w:pPr>
    </w:lvl>
  </w:abstractNum>
  <w:abstractNum w:abstractNumId="59" w15:restartNumberingAfterBreak="0">
    <w:nsid w:val="75FB6B0D"/>
    <w:multiLevelType w:val="multilevel"/>
    <w:tmpl w:val="CBFAAB32"/>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84240B6"/>
    <w:multiLevelType w:val="singleLevel"/>
    <w:tmpl w:val="64BE56B2"/>
    <w:lvl w:ilvl="0">
      <w:start w:val="1"/>
      <w:numFmt w:val="decimal"/>
      <w:pStyle w:val="Tytutabelki"/>
      <w:lvlText w:val="%1."/>
      <w:lvlJc w:val="left"/>
      <w:pPr>
        <w:tabs>
          <w:tab w:val="num" w:pos="360"/>
        </w:tabs>
        <w:ind w:left="360" w:hanging="360"/>
      </w:pPr>
      <w:rPr>
        <w:b w:val="0"/>
        <w:i w:val="0"/>
      </w:rPr>
    </w:lvl>
  </w:abstractNum>
  <w:abstractNum w:abstractNumId="61" w15:restartNumberingAfterBreak="0">
    <w:nsid w:val="79283AA5"/>
    <w:multiLevelType w:val="multilevel"/>
    <w:tmpl w:val="C76042AA"/>
    <w:lvl w:ilvl="0">
      <w:start w:val="1"/>
      <w:numFmt w:val="decimal"/>
      <w:pStyle w:val="ALiteratZnakZnak"/>
      <w:lvlText w:val="%1."/>
      <w:lvlJc w:val="left"/>
      <w:pPr>
        <w:tabs>
          <w:tab w:val="num" w:pos="540"/>
        </w:tabs>
        <w:ind w:left="54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2" w15:restartNumberingAfterBreak="0">
    <w:nsid w:val="79D35E57"/>
    <w:multiLevelType w:val="hybridMultilevel"/>
    <w:tmpl w:val="F78423C6"/>
    <w:lvl w:ilvl="0" w:tplc="04150005">
      <w:start w:val="1"/>
      <w:numFmt w:val="bullet"/>
      <w:lvlText w:val=""/>
      <w:lvlJc w:val="left"/>
      <w:pPr>
        <w:tabs>
          <w:tab w:val="num" w:pos="1068"/>
        </w:tabs>
        <w:ind w:left="1068"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A4E44E6"/>
    <w:multiLevelType w:val="hybridMultilevel"/>
    <w:tmpl w:val="DF42A910"/>
    <w:lvl w:ilvl="0" w:tplc="04150005">
      <w:start w:val="1"/>
      <w:numFmt w:val="bullet"/>
      <w:lvlText w:val=""/>
      <w:lvlJc w:val="left"/>
      <w:pPr>
        <w:tabs>
          <w:tab w:val="num" w:pos="360"/>
        </w:tabs>
        <w:ind w:left="360" w:hanging="360"/>
      </w:pPr>
      <w:rPr>
        <w:rFonts w:ascii="Wingdings" w:hAnsi="Wingdings" w:hint="default"/>
      </w:rPr>
    </w:lvl>
    <w:lvl w:ilvl="1" w:tplc="04150003" w:tentative="1">
      <w:start w:val="1"/>
      <w:numFmt w:val="bullet"/>
      <w:lvlText w:val="o"/>
      <w:lvlJc w:val="left"/>
      <w:pPr>
        <w:tabs>
          <w:tab w:val="num" w:pos="732"/>
        </w:tabs>
        <w:ind w:left="732" w:hanging="360"/>
      </w:pPr>
      <w:rPr>
        <w:rFonts w:ascii="Courier New" w:hAnsi="Courier New" w:cs="Courier New" w:hint="default"/>
      </w:rPr>
    </w:lvl>
    <w:lvl w:ilvl="2" w:tplc="04150005" w:tentative="1">
      <w:start w:val="1"/>
      <w:numFmt w:val="bullet"/>
      <w:lvlText w:val=""/>
      <w:lvlJc w:val="left"/>
      <w:pPr>
        <w:tabs>
          <w:tab w:val="num" w:pos="1452"/>
        </w:tabs>
        <w:ind w:left="1452" w:hanging="360"/>
      </w:pPr>
      <w:rPr>
        <w:rFonts w:ascii="Wingdings" w:hAnsi="Wingdings" w:hint="default"/>
      </w:rPr>
    </w:lvl>
    <w:lvl w:ilvl="3" w:tplc="04150001" w:tentative="1">
      <w:start w:val="1"/>
      <w:numFmt w:val="bullet"/>
      <w:lvlText w:val=""/>
      <w:lvlJc w:val="left"/>
      <w:pPr>
        <w:tabs>
          <w:tab w:val="num" w:pos="2172"/>
        </w:tabs>
        <w:ind w:left="2172" w:hanging="360"/>
      </w:pPr>
      <w:rPr>
        <w:rFonts w:ascii="Symbol" w:hAnsi="Symbol" w:hint="default"/>
      </w:rPr>
    </w:lvl>
    <w:lvl w:ilvl="4" w:tplc="04150003" w:tentative="1">
      <w:start w:val="1"/>
      <w:numFmt w:val="bullet"/>
      <w:lvlText w:val="o"/>
      <w:lvlJc w:val="left"/>
      <w:pPr>
        <w:tabs>
          <w:tab w:val="num" w:pos="2892"/>
        </w:tabs>
        <w:ind w:left="2892" w:hanging="360"/>
      </w:pPr>
      <w:rPr>
        <w:rFonts w:ascii="Courier New" w:hAnsi="Courier New" w:cs="Courier New" w:hint="default"/>
      </w:rPr>
    </w:lvl>
    <w:lvl w:ilvl="5" w:tplc="04150005" w:tentative="1">
      <w:start w:val="1"/>
      <w:numFmt w:val="bullet"/>
      <w:lvlText w:val=""/>
      <w:lvlJc w:val="left"/>
      <w:pPr>
        <w:tabs>
          <w:tab w:val="num" w:pos="3612"/>
        </w:tabs>
        <w:ind w:left="3612" w:hanging="360"/>
      </w:pPr>
      <w:rPr>
        <w:rFonts w:ascii="Wingdings" w:hAnsi="Wingdings" w:hint="default"/>
      </w:rPr>
    </w:lvl>
    <w:lvl w:ilvl="6" w:tplc="04150001" w:tentative="1">
      <w:start w:val="1"/>
      <w:numFmt w:val="bullet"/>
      <w:lvlText w:val=""/>
      <w:lvlJc w:val="left"/>
      <w:pPr>
        <w:tabs>
          <w:tab w:val="num" w:pos="4332"/>
        </w:tabs>
        <w:ind w:left="4332" w:hanging="360"/>
      </w:pPr>
      <w:rPr>
        <w:rFonts w:ascii="Symbol" w:hAnsi="Symbol" w:hint="default"/>
      </w:rPr>
    </w:lvl>
    <w:lvl w:ilvl="7" w:tplc="04150003" w:tentative="1">
      <w:start w:val="1"/>
      <w:numFmt w:val="bullet"/>
      <w:lvlText w:val="o"/>
      <w:lvlJc w:val="left"/>
      <w:pPr>
        <w:tabs>
          <w:tab w:val="num" w:pos="5052"/>
        </w:tabs>
        <w:ind w:left="5052" w:hanging="360"/>
      </w:pPr>
      <w:rPr>
        <w:rFonts w:ascii="Courier New" w:hAnsi="Courier New" w:cs="Courier New" w:hint="default"/>
      </w:rPr>
    </w:lvl>
    <w:lvl w:ilvl="8" w:tplc="04150005" w:tentative="1">
      <w:start w:val="1"/>
      <w:numFmt w:val="bullet"/>
      <w:lvlText w:val=""/>
      <w:lvlJc w:val="left"/>
      <w:pPr>
        <w:tabs>
          <w:tab w:val="num" w:pos="5772"/>
        </w:tabs>
        <w:ind w:left="5772" w:hanging="360"/>
      </w:pPr>
      <w:rPr>
        <w:rFonts w:ascii="Wingdings" w:hAnsi="Wingdings" w:hint="default"/>
      </w:rPr>
    </w:lvl>
  </w:abstractNum>
  <w:abstractNum w:abstractNumId="64" w15:restartNumberingAfterBreak="0">
    <w:nsid w:val="7A8476A4"/>
    <w:multiLevelType w:val="singleLevel"/>
    <w:tmpl w:val="53C40464"/>
    <w:lvl w:ilvl="0">
      <w:start w:val="1"/>
      <w:numFmt w:val="decimal"/>
      <w:pStyle w:val="punkt"/>
      <w:lvlText w:val="%1."/>
      <w:lvlJc w:val="left"/>
      <w:pPr>
        <w:tabs>
          <w:tab w:val="num" w:pos="360"/>
        </w:tabs>
        <w:ind w:left="360" w:hanging="360"/>
      </w:pPr>
    </w:lvl>
  </w:abstractNum>
  <w:abstractNum w:abstractNumId="65" w15:restartNumberingAfterBreak="0">
    <w:nsid w:val="7CB21862"/>
    <w:multiLevelType w:val="singleLevel"/>
    <w:tmpl w:val="51687936"/>
    <w:lvl w:ilvl="0">
      <w:start w:val="1"/>
      <w:numFmt w:val="decimal"/>
      <w:pStyle w:val="Podpispodrysunkiem-A"/>
      <w:lvlText w:val="%1."/>
      <w:lvlJc w:val="left"/>
      <w:pPr>
        <w:tabs>
          <w:tab w:val="num" w:pos="360"/>
        </w:tabs>
        <w:ind w:left="360" w:hanging="360"/>
      </w:pPr>
      <w:rPr>
        <w:rFonts w:hint="default"/>
      </w:rPr>
    </w:lvl>
  </w:abstractNum>
  <w:abstractNum w:abstractNumId="66" w15:restartNumberingAfterBreak="0">
    <w:nsid w:val="7D480C52"/>
    <w:multiLevelType w:val="singleLevel"/>
    <w:tmpl w:val="550658A6"/>
    <w:lvl w:ilvl="0">
      <w:start w:val="1"/>
      <w:numFmt w:val="bullet"/>
      <w:pStyle w:val="awypunkt"/>
      <w:lvlText w:val=""/>
      <w:lvlJc w:val="left"/>
      <w:pPr>
        <w:tabs>
          <w:tab w:val="num" w:pos="360"/>
        </w:tabs>
        <w:ind w:left="360" w:hanging="360"/>
      </w:pPr>
      <w:rPr>
        <w:rFonts w:ascii="Symbol" w:hAnsi="Symbol" w:hint="default"/>
      </w:rPr>
    </w:lvl>
  </w:abstractNum>
  <w:num w:numId="1" w16cid:durableId="1781366386">
    <w:abstractNumId w:val="64"/>
  </w:num>
  <w:num w:numId="2" w16cid:durableId="702946009">
    <w:abstractNumId w:val="54"/>
  </w:num>
  <w:num w:numId="3" w16cid:durableId="2118720052">
    <w:abstractNumId w:val="57"/>
  </w:num>
  <w:num w:numId="4" w16cid:durableId="1654261862">
    <w:abstractNumId w:val="39"/>
  </w:num>
  <w:num w:numId="5" w16cid:durableId="1329792006">
    <w:abstractNumId w:val="37"/>
  </w:num>
  <w:num w:numId="6" w16cid:durableId="307175495">
    <w:abstractNumId w:val="17"/>
  </w:num>
  <w:num w:numId="7" w16cid:durableId="708189930">
    <w:abstractNumId w:val="20"/>
  </w:num>
  <w:num w:numId="8" w16cid:durableId="2057241101">
    <w:abstractNumId w:val="30"/>
  </w:num>
  <w:num w:numId="9" w16cid:durableId="1232350447">
    <w:abstractNumId w:val="22"/>
  </w:num>
  <w:num w:numId="10" w16cid:durableId="1205942633">
    <w:abstractNumId w:val="66"/>
  </w:num>
  <w:num w:numId="11" w16cid:durableId="178396147">
    <w:abstractNumId w:val="25"/>
    <w:lvlOverride w:ilvl="0">
      <w:startOverride w:val="1"/>
    </w:lvlOverride>
  </w:num>
  <w:num w:numId="12" w16cid:durableId="838541662">
    <w:abstractNumId w:val="61"/>
  </w:num>
  <w:num w:numId="13" w16cid:durableId="1647081399">
    <w:abstractNumId w:val="52"/>
  </w:num>
  <w:num w:numId="14" w16cid:durableId="1515224983">
    <w:abstractNumId w:val="36"/>
  </w:num>
  <w:num w:numId="15" w16cid:durableId="465241007">
    <w:abstractNumId w:val="60"/>
  </w:num>
  <w:num w:numId="16" w16cid:durableId="375857537">
    <w:abstractNumId w:val="65"/>
  </w:num>
  <w:num w:numId="17" w16cid:durableId="1018430514">
    <w:abstractNumId w:val="18"/>
  </w:num>
  <w:num w:numId="18" w16cid:durableId="1160659212">
    <w:abstractNumId w:val="44"/>
  </w:num>
  <w:num w:numId="19" w16cid:durableId="329723291">
    <w:abstractNumId w:val="27"/>
  </w:num>
  <w:num w:numId="20" w16cid:durableId="27923502">
    <w:abstractNumId w:val="3"/>
  </w:num>
  <w:num w:numId="21" w16cid:durableId="1603566731">
    <w:abstractNumId w:val="2"/>
  </w:num>
  <w:num w:numId="22" w16cid:durableId="246112240">
    <w:abstractNumId w:val="1"/>
  </w:num>
  <w:num w:numId="23" w16cid:durableId="1119567109">
    <w:abstractNumId w:val="0"/>
  </w:num>
  <w:num w:numId="24" w16cid:durableId="1813252188">
    <w:abstractNumId w:val="6"/>
  </w:num>
  <w:num w:numId="25" w16cid:durableId="1971088459">
    <w:abstractNumId w:val="5"/>
  </w:num>
  <w:num w:numId="26" w16cid:durableId="240481016">
    <w:abstractNumId w:val="4"/>
  </w:num>
  <w:num w:numId="27" w16cid:durableId="1271661322">
    <w:abstractNumId w:val="23"/>
  </w:num>
  <w:num w:numId="28" w16cid:durableId="537200146">
    <w:abstractNumId w:val="49"/>
  </w:num>
  <w:num w:numId="29" w16cid:durableId="377359997">
    <w:abstractNumId w:val="55"/>
  </w:num>
  <w:num w:numId="30" w16cid:durableId="1010832869">
    <w:abstractNumId w:val="31"/>
  </w:num>
  <w:num w:numId="31" w16cid:durableId="898370223">
    <w:abstractNumId w:val="42"/>
  </w:num>
  <w:num w:numId="32" w16cid:durableId="110516107">
    <w:abstractNumId w:val="45"/>
  </w:num>
  <w:num w:numId="33" w16cid:durableId="1882668171">
    <w:abstractNumId w:val="58"/>
  </w:num>
  <w:num w:numId="34" w16cid:durableId="987706446">
    <w:abstractNumId w:val="51"/>
  </w:num>
  <w:num w:numId="35" w16cid:durableId="890581915">
    <w:abstractNumId w:val="21"/>
  </w:num>
  <w:num w:numId="36" w16cid:durableId="533690001">
    <w:abstractNumId w:val="34"/>
  </w:num>
  <w:num w:numId="37" w16cid:durableId="65692305">
    <w:abstractNumId w:val="7"/>
  </w:num>
  <w:num w:numId="38" w16cid:durableId="1419405531">
    <w:abstractNumId w:val="38"/>
  </w:num>
  <w:num w:numId="39" w16cid:durableId="1717319327">
    <w:abstractNumId w:val="16"/>
  </w:num>
  <w:num w:numId="40" w16cid:durableId="1443068338">
    <w:abstractNumId w:val="48"/>
  </w:num>
  <w:num w:numId="41" w16cid:durableId="1109008653">
    <w:abstractNumId w:val="29"/>
  </w:num>
  <w:num w:numId="42" w16cid:durableId="2060935727">
    <w:abstractNumId w:val="48"/>
  </w:num>
  <w:num w:numId="43" w16cid:durableId="1282225681">
    <w:abstractNumId w:val="50"/>
  </w:num>
  <w:num w:numId="44" w16cid:durableId="302346394">
    <w:abstractNumId w:val="32"/>
  </w:num>
  <w:num w:numId="45" w16cid:durableId="2095659821">
    <w:abstractNumId w:val="46"/>
  </w:num>
  <w:num w:numId="46" w16cid:durableId="815296660">
    <w:abstractNumId w:val="19"/>
  </w:num>
  <w:num w:numId="47" w16cid:durableId="1295328833">
    <w:abstractNumId w:val="24"/>
  </w:num>
  <w:num w:numId="48" w16cid:durableId="573930507">
    <w:abstractNumId w:val="33"/>
  </w:num>
  <w:num w:numId="49" w16cid:durableId="1055085545">
    <w:abstractNumId w:val="62"/>
  </w:num>
  <w:num w:numId="50" w16cid:durableId="1963999719">
    <w:abstractNumId w:val="63"/>
  </w:num>
  <w:num w:numId="51" w16cid:durableId="2128353858">
    <w:abstractNumId w:val="47"/>
  </w:num>
  <w:num w:numId="52" w16cid:durableId="687633811">
    <w:abstractNumId w:val="59"/>
  </w:num>
  <w:num w:numId="53" w16cid:durableId="343094583">
    <w:abstractNumId w:val="35"/>
  </w:num>
  <w:num w:numId="54" w16cid:durableId="1523937320">
    <w:abstractNumId w:val="40"/>
  </w:num>
  <w:num w:numId="55" w16cid:durableId="1995596269">
    <w:abstractNumId w:val="26"/>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en-US" w:vendorID="8" w:dllVersion="513" w:checkStyle="1"/>
  <w:activeWritingStyle w:appName="MSWord" w:lang="en-GB" w:vendorID="8" w:dllVersion="513" w:checkStyle="1"/>
  <w:activeWritingStyle w:appName="MSWord" w:lang="pl-PL" w:vendorID="12" w:dllVersion="512" w:checkStyle="1"/>
  <w:activeWritingStyle w:appName="MSWord" w:lang="en-CA" w:vendorID="8" w:dllVersion="513" w:checkStyle="1"/>
  <w:activeWritingStyle w:appName="MSWord" w:lang="en-IE" w:vendorID="8" w:dllVersion="513" w:checkStyle="1"/>
  <w:activeWritingStyle w:appName="MSWord" w:lang="en-AU" w:vendorID="8" w:dllVersion="513" w:checkStyle="1"/>
  <w:activeWritingStyle w:appName="MSWord" w:lang="en-ZW" w:vendorID="8" w:dllVersion="513" w:checkStyle="1"/>
  <w:defaultTabStop w:val="709"/>
  <w:autoHyphenation/>
  <w:consecutiveHyphenLimit w:val="3"/>
  <w:hyphenationZone w:val="425"/>
  <w:evenAndOddHeaders/>
  <w:displayHorizontalDrawingGridEvery w:val="0"/>
  <w:displayVerticalDrawingGridEvery w:val="0"/>
  <w:doNotUseMarginsForDrawingGridOrigin/>
  <w:noPunctuationKerning/>
  <w:characterSpacingControl w:val="doNotCompress"/>
  <w:hdrShapeDefaults>
    <o:shapedefaults v:ext="edit" spidmax="2052" fill="f" fillcolor="white" stroke="f">
      <v:fill color="white" on="f"/>
      <v:stroke on="f"/>
    </o:shapedefaults>
    <o:shapelayout v:ext="edit">
      <o:idmap v:ext="edit" data="2"/>
    </o:shapelayout>
  </w:hdrShapeDefaults>
  <w:footnotePr>
    <w:numRestart w:val="eachSect"/>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079E"/>
    <w:rsid w:val="00040931"/>
    <w:rsid w:val="00061E5A"/>
    <w:rsid w:val="000A50FF"/>
    <w:rsid w:val="001145C1"/>
    <w:rsid w:val="00173517"/>
    <w:rsid w:val="001C3CC2"/>
    <w:rsid w:val="001F6E43"/>
    <w:rsid w:val="0023093A"/>
    <w:rsid w:val="002470CB"/>
    <w:rsid w:val="00265989"/>
    <w:rsid w:val="00285A6A"/>
    <w:rsid w:val="002F10ED"/>
    <w:rsid w:val="002F1DEA"/>
    <w:rsid w:val="00303DEF"/>
    <w:rsid w:val="003045E0"/>
    <w:rsid w:val="00323B1B"/>
    <w:rsid w:val="00336C25"/>
    <w:rsid w:val="00345242"/>
    <w:rsid w:val="0036079E"/>
    <w:rsid w:val="003701B4"/>
    <w:rsid w:val="003B4D7D"/>
    <w:rsid w:val="003D7404"/>
    <w:rsid w:val="00422293"/>
    <w:rsid w:val="00453BE5"/>
    <w:rsid w:val="00480BAD"/>
    <w:rsid w:val="004C1AF9"/>
    <w:rsid w:val="004C75CD"/>
    <w:rsid w:val="004E66E7"/>
    <w:rsid w:val="004F0DFA"/>
    <w:rsid w:val="00514777"/>
    <w:rsid w:val="005528F8"/>
    <w:rsid w:val="0055459C"/>
    <w:rsid w:val="00597BC2"/>
    <w:rsid w:val="005B55B3"/>
    <w:rsid w:val="00627412"/>
    <w:rsid w:val="006542C2"/>
    <w:rsid w:val="006876BC"/>
    <w:rsid w:val="006A50D5"/>
    <w:rsid w:val="006C3142"/>
    <w:rsid w:val="006D55F7"/>
    <w:rsid w:val="007164BC"/>
    <w:rsid w:val="007165B4"/>
    <w:rsid w:val="00716B1B"/>
    <w:rsid w:val="00717278"/>
    <w:rsid w:val="00771BFD"/>
    <w:rsid w:val="007C4498"/>
    <w:rsid w:val="007D4A51"/>
    <w:rsid w:val="0084232F"/>
    <w:rsid w:val="00854864"/>
    <w:rsid w:val="008A05CF"/>
    <w:rsid w:val="008C7910"/>
    <w:rsid w:val="008E285B"/>
    <w:rsid w:val="00993C96"/>
    <w:rsid w:val="009A1022"/>
    <w:rsid w:val="009A70EF"/>
    <w:rsid w:val="00A26681"/>
    <w:rsid w:val="00A60C56"/>
    <w:rsid w:val="00A6504E"/>
    <w:rsid w:val="00AB6873"/>
    <w:rsid w:val="00B071AA"/>
    <w:rsid w:val="00B07CA2"/>
    <w:rsid w:val="00B43A59"/>
    <w:rsid w:val="00B460BB"/>
    <w:rsid w:val="00B6380D"/>
    <w:rsid w:val="00B76F80"/>
    <w:rsid w:val="00BB6FCC"/>
    <w:rsid w:val="00BE796A"/>
    <w:rsid w:val="00C02838"/>
    <w:rsid w:val="00C116FA"/>
    <w:rsid w:val="00C27EAD"/>
    <w:rsid w:val="00C42773"/>
    <w:rsid w:val="00C651D6"/>
    <w:rsid w:val="00CF6BAD"/>
    <w:rsid w:val="00D0196A"/>
    <w:rsid w:val="00D35368"/>
    <w:rsid w:val="00DC1547"/>
    <w:rsid w:val="00E1004C"/>
    <w:rsid w:val="00E43825"/>
    <w:rsid w:val="00EA0699"/>
    <w:rsid w:val="00EA4BD1"/>
    <w:rsid w:val="00EE3402"/>
    <w:rsid w:val="00F112D6"/>
    <w:rsid w:val="00F23C86"/>
    <w:rsid w:val="00FF7EB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f" fillcolor="white" stroke="f">
      <v:fill color="white" on="f"/>
      <v:stroke on="f"/>
    </o:shapedefaults>
    <o:shapelayout v:ext="edit">
      <o:idmap v:ext="edit" data="1"/>
    </o:shapelayout>
  </w:shapeDefaults>
  <w:decimalSymbol w:val=","/>
  <w:listSeparator w:val=";"/>
  <w14:docId w14:val="74A4D01C"/>
  <w15:docId w15:val="{F20DFBD3-6886-4860-9FA1-4197C600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27EAD"/>
  </w:style>
  <w:style w:type="paragraph" w:styleId="Nagwek1">
    <w:name w:val="heading 1"/>
    <w:aliases w:val="Rozdział"/>
    <w:basedOn w:val="Normalny"/>
    <w:next w:val="Normalny"/>
    <w:uiPriority w:val="9"/>
    <w:qFormat/>
    <w:rsid w:val="00C27EAD"/>
    <w:pPr>
      <w:keepNext/>
      <w:jc w:val="center"/>
      <w:outlineLvl w:val="0"/>
    </w:pPr>
    <w:rPr>
      <w:b/>
      <w:sz w:val="24"/>
    </w:rPr>
  </w:style>
  <w:style w:type="paragraph" w:styleId="Nagwek2">
    <w:name w:val="heading 2"/>
    <w:basedOn w:val="Normalny"/>
    <w:next w:val="Normalny"/>
    <w:uiPriority w:val="9"/>
    <w:qFormat/>
    <w:rsid w:val="00C27EAD"/>
    <w:pPr>
      <w:keepNext/>
      <w:outlineLvl w:val="1"/>
    </w:pPr>
    <w:rPr>
      <w:b/>
      <w:sz w:val="22"/>
    </w:rPr>
  </w:style>
  <w:style w:type="paragraph" w:styleId="Nagwek3">
    <w:name w:val="heading 3"/>
    <w:basedOn w:val="Normalny"/>
    <w:next w:val="Normalny"/>
    <w:uiPriority w:val="9"/>
    <w:qFormat/>
    <w:rsid w:val="00C27EAD"/>
    <w:pPr>
      <w:keepNext/>
      <w:jc w:val="center"/>
      <w:outlineLvl w:val="2"/>
    </w:pPr>
    <w:rPr>
      <w:b/>
      <w:sz w:val="18"/>
    </w:rPr>
  </w:style>
  <w:style w:type="paragraph" w:styleId="Nagwek4">
    <w:name w:val="heading 4"/>
    <w:basedOn w:val="Normalny"/>
    <w:next w:val="Normalny"/>
    <w:uiPriority w:val="9"/>
    <w:qFormat/>
    <w:rsid w:val="00C27EAD"/>
    <w:pPr>
      <w:keepNext/>
      <w:spacing w:after="240"/>
      <w:jc w:val="center"/>
      <w:outlineLvl w:val="3"/>
    </w:pPr>
    <w:rPr>
      <w:i/>
      <w:color w:val="000000"/>
      <w:sz w:val="16"/>
    </w:rPr>
  </w:style>
  <w:style w:type="paragraph" w:styleId="Nagwek5">
    <w:name w:val="heading 5"/>
    <w:basedOn w:val="Normalny"/>
    <w:next w:val="Normalny"/>
    <w:qFormat/>
    <w:rsid w:val="00C27EAD"/>
    <w:pPr>
      <w:keepNext/>
      <w:jc w:val="center"/>
      <w:outlineLvl w:val="4"/>
    </w:pPr>
    <w:rPr>
      <w:b/>
      <w:i/>
      <w:sz w:val="22"/>
    </w:rPr>
  </w:style>
  <w:style w:type="paragraph" w:styleId="Nagwek6">
    <w:name w:val="heading 6"/>
    <w:basedOn w:val="Normalny"/>
    <w:next w:val="Normalny"/>
    <w:uiPriority w:val="9"/>
    <w:qFormat/>
    <w:rsid w:val="00C27EAD"/>
    <w:pPr>
      <w:keepNext/>
      <w:spacing w:line="360" w:lineRule="auto"/>
      <w:ind w:firstLine="709"/>
      <w:jc w:val="both"/>
      <w:outlineLvl w:val="5"/>
    </w:pPr>
    <w:rPr>
      <w:i/>
      <w:sz w:val="24"/>
    </w:rPr>
  </w:style>
  <w:style w:type="paragraph" w:styleId="Nagwek7">
    <w:name w:val="heading 7"/>
    <w:basedOn w:val="Normalny"/>
    <w:next w:val="Normalny"/>
    <w:qFormat/>
    <w:rsid w:val="00C27EAD"/>
    <w:pPr>
      <w:keepNext/>
      <w:spacing w:line="360" w:lineRule="auto"/>
      <w:ind w:firstLine="709"/>
      <w:jc w:val="both"/>
      <w:outlineLvl w:val="6"/>
    </w:pPr>
    <w:rPr>
      <w:i/>
      <w:color w:val="000080"/>
      <w:sz w:val="18"/>
    </w:rPr>
  </w:style>
  <w:style w:type="paragraph" w:styleId="Nagwek8">
    <w:name w:val="heading 8"/>
    <w:basedOn w:val="Normalny"/>
    <w:next w:val="Normalny"/>
    <w:uiPriority w:val="9"/>
    <w:qFormat/>
    <w:rsid w:val="00C27EAD"/>
    <w:pPr>
      <w:keepNext/>
      <w:jc w:val="center"/>
      <w:outlineLvl w:val="7"/>
    </w:pPr>
    <w:rPr>
      <w:rFonts w:ascii="Arial" w:hAnsi="Arial"/>
      <w:i/>
      <w:sz w:val="32"/>
    </w:rPr>
  </w:style>
  <w:style w:type="paragraph" w:styleId="Nagwek9">
    <w:name w:val="heading 9"/>
    <w:basedOn w:val="Normalny"/>
    <w:next w:val="Normalny"/>
    <w:qFormat/>
    <w:rsid w:val="00C27EAD"/>
    <w:pPr>
      <w:keepNext/>
      <w:jc w:val="center"/>
      <w:outlineLvl w:val="8"/>
    </w:pPr>
    <w:rPr>
      <w:rFonts w:ascii="Arial" w:hAnsi="Arial"/>
      <w:i/>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3MAJTEKST">
    <w:name w:val="3MAJTEKST"/>
    <w:basedOn w:val="Normalny"/>
    <w:rsid w:val="00C27EAD"/>
    <w:pPr>
      <w:spacing w:line="240" w:lineRule="exact"/>
    </w:pPr>
    <w:rPr>
      <w:sz w:val="22"/>
    </w:rPr>
  </w:style>
  <w:style w:type="paragraph" w:styleId="Nagwek">
    <w:name w:val="header"/>
    <w:aliases w:val="Nagłówek strony"/>
    <w:basedOn w:val="Normalny"/>
    <w:rsid w:val="00C27EAD"/>
    <w:pPr>
      <w:tabs>
        <w:tab w:val="center" w:pos="4536"/>
        <w:tab w:val="right" w:pos="9072"/>
      </w:tabs>
    </w:pPr>
  </w:style>
  <w:style w:type="character" w:styleId="Numerstrony">
    <w:name w:val="page number"/>
    <w:basedOn w:val="Domylnaczcionkaakapitu"/>
    <w:semiHidden/>
    <w:rsid w:val="00C27EAD"/>
  </w:style>
  <w:style w:type="paragraph" w:styleId="Stopka">
    <w:name w:val="footer"/>
    <w:basedOn w:val="Normalny"/>
    <w:uiPriority w:val="99"/>
    <w:rsid w:val="00C27EAD"/>
    <w:pPr>
      <w:tabs>
        <w:tab w:val="center" w:pos="4536"/>
        <w:tab w:val="right" w:pos="9072"/>
      </w:tabs>
    </w:pPr>
  </w:style>
  <w:style w:type="paragraph" w:styleId="Tekstprzypisudolnego">
    <w:name w:val="footnote text"/>
    <w:basedOn w:val="Normalny"/>
    <w:uiPriority w:val="99"/>
    <w:qFormat/>
    <w:rsid w:val="00040931"/>
    <w:pPr>
      <w:ind w:firstLine="284"/>
      <w:jc w:val="both"/>
    </w:pPr>
    <w:rPr>
      <w:sz w:val="18"/>
      <w:szCs w:val="18"/>
    </w:rPr>
  </w:style>
  <w:style w:type="paragraph" w:customStyle="1" w:styleId="woda">
    <w:name w:val="woda"/>
    <w:basedOn w:val="Normalny"/>
    <w:rsid w:val="00C27EAD"/>
    <w:pPr>
      <w:tabs>
        <w:tab w:val="left" w:pos="284"/>
      </w:tabs>
      <w:ind w:firstLine="284"/>
      <w:jc w:val="both"/>
    </w:pPr>
  </w:style>
  <w:style w:type="character" w:styleId="Odwoanieprzypisudolnego">
    <w:name w:val="footnote reference"/>
    <w:uiPriority w:val="99"/>
    <w:qFormat/>
    <w:rsid w:val="007164BC"/>
    <w:rPr>
      <w:rFonts w:ascii="Times New Roman" w:hAnsi="Times New Roman"/>
      <w:spacing w:val="0"/>
      <w:w w:val="100"/>
      <w:position w:val="0"/>
      <w:sz w:val="18"/>
      <w:vertAlign w:val="superscript"/>
    </w:rPr>
  </w:style>
  <w:style w:type="paragraph" w:customStyle="1" w:styleId="Polski">
    <w:name w:val="Polski"/>
    <w:basedOn w:val="Normalny"/>
    <w:rsid w:val="00C27EAD"/>
    <w:pPr>
      <w:spacing w:line="360" w:lineRule="auto"/>
      <w:jc w:val="both"/>
    </w:pPr>
    <w:rPr>
      <w:sz w:val="24"/>
    </w:rPr>
  </w:style>
  <w:style w:type="paragraph" w:customStyle="1" w:styleId="woda11pkt">
    <w:name w:val="woda11pkt"/>
    <w:basedOn w:val="woda"/>
    <w:rsid w:val="00C27EAD"/>
    <w:pPr>
      <w:spacing w:line="220" w:lineRule="exact"/>
      <w:jc w:val="center"/>
    </w:pPr>
    <w:rPr>
      <w:sz w:val="18"/>
    </w:rPr>
  </w:style>
  <w:style w:type="paragraph" w:customStyle="1" w:styleId="tytu">
    <w:name w:val="tytuł"/>
    <w:basedOn w:val="Normalny"/>
    <w:rsid w:val="00C27EAD"/>
    <w:pPr>
      <w:tabs>
        <w:tab w:val="left" w:pos="510"/>
      </w:tabs>
      <w:spacing w:before="1920" w:after="480" w:line="260" w:lineRule="exact"/>
      <w:jc w:val="center"/>
    </w:pPr>
    <w:rPr>
      <w:b/>
      <w:caps/>
      <w:sz w:val="22"/>
    </w:rPr>
  </w:style>
  <w:style w:type="paragraph" w:customStyle="1" w:styleId="tytu1">
    <w:name w:val="tytuł1"/>
    <w:basedOn w:val="woda"/>
    <w:rsid w:val="00C27EAD"/>
    <w:pPr>
      <w:spacing w:before="480" w:after="360"/>
      <w:ind w:firstLine="0"/>
      <w:jc w:val="left"/>
    </w:pPr>
    <w:rPr>
      <w:b/>
      <w:color w:val="000000"/>
      <w:sz w:val="26"/>
    </w:rPr>
  </w:style>
  <w:style w:type="paragraph" w:customStyle="1" w:styleId="wzr">
    <w:name w:val="wzór"/>
    <w:basedOn w:val="Normalny"/>
    <w:rsid w:val="00C27EAD"/>
    <w:pPr>
      <w:tabs>
        <w:tab w:val="center" w:pos="3686"/>
        <w:tab w:val="right" w:pos="7371"/>
      </w:tabs>
      <w:spacing w:before="120" w:after="120"/>
    </w:pPr>
  </w:style>
  <w:style w:type="paragraph" w:customStyle="1" w:styleId="aksjomat">
    <w:name w:val="aksjomat"/>
    <w:basedOn w:val="woda"/>
    <w:rsid w:val="00C27EAD"/>
    <w:pPr>
      <w:spacing w:before="60"/>
    </w:pPr>
  </w:style>
  <w:style w:type="paragraph" w:customStyle="1" w:styleId="wzr1">
    <w:name w:val="wzór1"/>
    <w:basedOn w:val="wzr"/>
    <w:rsid w:val="00C27EAD"/>
  </w:style>
  <w:style w:type="paragraph" w:customStyle="1" w:styleId="wzr2">
    <w:name w:val="wzór2"/>
    <w:basedOn w:val="woda"/>
    <w:rsid w:val="00C27EAD"/>
    <w:pPr>
      <w:spacing w:before="60" w:after="60"/>
    </w:pPr>
  </w:style>
  <w:style w:type="paragraph" w:customStyle="1" w:styleId="Polish">
    <w:name w:val="Polish"/>
    <w:basedOn w:val="Normalny"/>
    <w:rsid w:val="00C27EAD"/>
    <w:pPr>
      <w:spacing w:line="360" w:lineRule="auto"/>
      <w:jc w:val="both"/>
    </w:pPr>
    <w:rPr>
      <w:rFonts w:ascii="Courier New" w:hAnsi="Courier New"/>
      <w:sz w:val="24"/>
      <w:lang w:val="en-US"/>
    </w:rPr>
  </w:style>
  <w:style w:type="character" w:styleId="Odwoaniedokomentarza">
    <w:name w:val="annotation reference"/>
    <w:uiPriority w:val="99"/>
    <w:semiHidden/>
    <w:rsid w:val="00C27EAD"/>
    <w:rPr>
      <w:sz w:val="16"/>
    </w:rPr>
  </w:style>
  <w:style w:type="paragraph" w:styleId="Tekstkomentarza">
    <w:name w:val="annotation text"/>
    <w:basedOn w:val="Normalny"/>
    <w:link w:val="TekstkomentarzaZnak"/>
    <w:uiPriority w:val="99"/>
    <w:semiHidden/>
    <w:rsid w:val="00C27EAD"/>
    <w:pPr>
      <w:spacing w:line="360" w:lineRule="auto"/>
    </w:pPr>
  </w:style>
  <w:style w:type="paragraph" w:styleId="Tekstpodstawowy">
    <w:name w:val="Body Text"/>
    <w:aliases w:val="źródła,Do Inżynierii Rolniczej,Tekst podstawowy Znak"/>
    <w:basedOn w:val="Normalny"/>
    <w:rsid w:val="00C27EAD"/>
    <w:rPr>
      <w:sz w:val="22"/>
    </w:rPr>
  </w:style>
  <w:style w:type="paragraph" w:styleId="Mapadokumentu">
    <w:name w:val="Document Map"/>
    <w:basedOn w:val="Normalny"/>
    <w:semiHidden/>
    <w:rsid w:val="00C27EAD"/>
    <w:pPr>
      <w:shd w:val="clear" w:color="auto" w:fill="000080"/>
    </w:pPr>
    <w:rPr>
      <w:rFonts w:ascii="Tahoma" w:hAnsi="Tahoma"/>
    </w:rPr>
  </w:style>
  <w:style w:type="paragraph" w:customStyle="1" w:styleId="bibliografia">
    <w:name w:val="bibliografia"/>
    <w:basedOn w:val="woda"/>
    <w:rsid w:val="00C27EAD"/>
  </w:style>
  <w:style w:type="paragraph" w:customStyle="1" w:styleId="symbol">
    <w:name w:val="symbol"/>
    <w:basedOn w:val="woda"/>
    <w:rsid w:val="00C27EAD"/>
    <w:pPr>
      <w:tabs>
        <w:tab w:val="left" w:pos="2835"/>
      </w:tabs>
      <w:ind w:left="2835" w:hanging="2835"/>
    </w:pPr>
    <w:rPr>
      <w:sz w:val="18"/>
    </w:rPr>
  </w:style>
  <w:style w:type="paragraph" w:customStyle="1" w:styleId="woda091">
    <w:name w:val="woda091"/>
    <w:basedOn w:val="woda"/>
    <w:rsid w:val="00C27EAD"/>
    <w:pPr>
      <w:ind w:left="510" w:hanging="510"/>
    </w:pPr>
  </w:style>
  <w:style w:type="paragraph" w:customStyle="1" w:styleId="tytu2">
    <w:name w:val="tytuł2"/>
    <w:basedOn w:val="tytu1"/>
    <w:rsid w:val="00C27EAD"/>
    <w:pPr>
      <w:tabs>
        <w:tab w:val="left" w:pos="851"/>
      </w:tabs>
      <w:spacing w:before="360" w:after="240"/>
      <w:ind w:left="851" w:hanging="851"/>
    </w:pPr>
    <w:rPr>
      <w:sz w:val="22"/>
    </w:rPr>
  </w:style>
  <w:style w:type="paragraph" w:styleId="Tekstpodstawowy2">
    <w:name w:val="Body Text 2"/>
    <w:aliases w:val="rys opis"/>
    <w:basedOn w:val="Normalny"/>
    <w:semiHidden/>
    <w:rsid w:val="00C27EAD"/>
    <w:rPr>
      <w:sz w:val="18"/>
    </w:rPr>
  </w:style>
  <w:style w:type="paragraph" w:styleId="Spistreci4">
    <w:name w:val="toc 4"/>
    <w:basedOn w:val="Normalny"/>
    <w:next w:val="Normalny"/>
    <w:autoRedefine/>
    <w:semiHidden/>
    <w:rsid w:val="00C27EAD"/>
    <w:pPr>
      <w:ind w:left="600"/>
    </w:pPr>
  </w:style>
  <w:style w:type="paragraph" w:styleId="Spistreci1">
    <w:name w:val="toc 1"/>
    <w:aliases w:val="Pierwsza ucieczka"/>
    <w:basedOn w:val="Normalny"/>
    <w:next w:val="Normalny"/>
    <w:autoRedefine/>
    <w:semiHidden/>
    <w:rsid w:val="00C27EAD"/>
    <w:pPr>
      <w:spacing w:line="360" w:lineRule="auto"/>
      <w:ind w:firstLine="709"/>
      <w:jc w:val="center"/>
    </w:pPr>
  </w:style>
  <w:style w:type="paragraph" w:styleId="Spistreci2">
    <w:name w:val="toc 2"/>
    <w:basedOn w:val="Normalny"/>
    <w:next w:val="Normalny"/>
    <w:autoRedefine/>
    <w:semiHidden/>
    <w:rsid w:val="00C27EAD"/>
    <w:pPr>
      <w:tabs>
        <w:tab w:val="right" w:leader="dot" w:pos="8487"/>
      </w:tabs>
      <w:spacing w:line="360" w:lineRule="auto"/>
      <w:ind w:left="1418" w:hanging="469"/>
    </w:pPr>
    <w:rPr>
      <w:noProof/>
      <w:sz w:val="24"/>
    </w:rPr>
  </w:style>
  <w:style w:type="paragraph" w:styleId="Spistreci3">
    <w:name w:val="toc 3"/>
    <w:basedOn w:val="Normalny"/>
    <w:next w:val="Normalny"/>
    <w:autoRedefine/>
    <w:semiHidden/>
    <w:rsid w:val="00C27EAD"/>
    <w:pPr>
      <w:tabs>
        <w:tab w:val="right" w:leader="dot" w:pos="8487"/>
      </w:tabs>
      <w:spacing w:line="360" w:lineRule="auto"/>
      <w:ind w:left="1701" w:hanging="512"/>
    </w:pPr>
    <w:rPr>
      <w:noProof/>
      <w:sz w:val="24"/>
    </w:rPr>
  </w:style>
  <w:style w:type="paragraph" w:styleId="Tekstpodstawowywcity">
    <w:name w:val="Body Text Indent"/>
    <w:basedOn w:val="Normalny"/>
    <w:link w:val="TekstpodstawowywcityZnak"/>
    <w:uiPriority w:val="99"/>
    <w:semiHidden/>
    <w:rsid w:val="00C27EAD"/>
    <w:pPr>
      <w:spacing w:line="281" w:lineRule="auto"/>
      <w:ind w:firstLine="709"/>
      <w:jc w:val="both"/>
    </w:pPr>
    <w:rPr>
      <w:snapToGrid w:val="0"/>
      <w:sz w:val="24"/>
    </w:rPr>
  </w:style>
  <w:style w:type="paragraph" w:styleId="Tekstprzypisukocowego">
    <w:name w:val="endnote text"/>
    <w:basedOn w:val="Normalny"/>
    <w:uiPriority w:val="99"/>
    <w:semiHidden/>
    <w:rsid w:val="00C27EAD"/>
    <w:pPr>
      <w:spacing w:line="360" w:lineRule="auto"/>
      <w:ind w:firstLine="709"/>
      <w:jc w:val="both"/>
    </w:pPr>
  </w:style>
  <w:style w:type="paragraph" w:styleId="Tekstpodstawowywcity2">
    <w:name w:val="Body Text Indent 2"/>
    <w:basedOn w:val="Normalny"/>
    <w:semiHidden/>
    <w:rsid w:val="00C27EAD"/>
    <w:pPr>
      <w:ind w:firstLine="851"/>
      <w:jc w:val="both"/>
    </w:pPr>
  </w:style>
  <w:style w:type="paragraph" w:customStyle="1" w:styleId="warunek">
    <w:name w:val="warunek"/>
    <w:basedOn w:val="woda"/>
    <w:rsid w:val="00C27EAD"/>
    <w:pPr>
      <w:spacing w:before="120" w:after="120"/>
      <w:ind w:firstLine="0"/>
    </w:pPr>
  </w:style>
  <w:style w:type="paragraph" w:customStyle="1" w:styleId="tytu3">
    <w:name w:val="tytuł3"/>
    <w:basedOn w:val="tytu2"/>
    <w:rsid w:val="00C27EAD"/>
    <w:rPr>
      <w:b w:val="0"/>
    </w:rPr>
  </w:style>
  <w:style w:type="paragraph" w:customStyle="1" w:styleId="podpis">
    <w:name w:val="podpis"/>
    <w:basedOn w:val="Normalny"/>
    <w:rsid w:val="00C27EAD"/>
    <w:pPr>
      <w:tabs>
        <w:tab w:val="left" w:pos="851"/>
      </w:tabs>
      <w:spacing w:before="240"/>
      <w:ind w:left="851" w:hanging="851"/>
      <w:jc w:val="both"/>
    </w:pPr>
    <w:rPr>
      <w:color w:val="800000"/>
      <w:sz w:val="18"/>
      <w:lang w:val="en-IE"/>
    </w:rPr>
  </w:style>
  <w:style w:type="paragraph" w:customStyle="1" w:styleId="podpis2">
    <w:name w:val="podpis2"/>
    <w:basedOn w:val="podpis"/>
    <w:rsid w:val="00C27EAD"/>
    <w:pPr>
      <w:spacing w:before="60" w:after="240"/>
    </w:pPr>
  </w:style>
  <w:style w:type="paragraph" w:customStyle="1" w:styleId="t1">
    <w:name w:val="t1"/>
    <w:basedOn w:val="Nagwek4"/>
    <w:rsid w:val="00C27EAD"/>
    <w:pPr>
      <w:spacing w:before="840"/>
      <w:jc w:val="left"/>
    </w:pPr>
    <w:rPr>
      <w:rFonts w:ascii="Arial" w:hAnsi="Arial"/>
      <w:b/>
      <w:i w:val="0"/>
      <w:caps/>
      <w:sz w:val="28"/>
    </w:rPr>
  </w:style>
  <w:style w:type="paragraph" w:customStyle="1" w:styleId="stre-napis">
    <w:name w:val="stre-napis"/>
    <w:basedOn w:val="Nagwek5"/>
    <w:rsid w:val="00C27EAD"/>
    <w:pPr>
      <w:spacing w:before="360"/>
      <w:ind w:left="284" w:right="284"/>
      <w:jc w:val="both"/>
    </w:pPr>
    <w:rPr>
      <w:b w:val="0"/>
      <w:i w:val="0"/>
      <w:sz w:val="18"/>
    </w:rPr>
  </w:style>
  <w:style w:type="paragraph" w:customStyle="1" w:styleId="streszczenie">
    <w:name w:val="streszczenie"/>
    <w:basedOn w:val="Tekstpodstawowy"/>
    <w:rsid w:val="00C27EAD"/>
    <w:pPr>
      <w:ind w:left="567" w:right="567"/>
      <w:jc w:val="both"/>
    </w:pPr>
    <w:rPr>
      <w:sz w:val="20"/>
    </w:rPr>
  </w:style>
  <w:style w:type="paragraph" w:customStyle="1" w:styleId="t2">
    <w:name w:val="t2"/>
    <w:basedOn w:val="Nagwek6"/>
    <w:rsid w:val="00C27EAD"/>
    <w:pPr>
      <w:spacing w:before="360" w:after="240" w:line="240" w:lineRule="auto"/>
      <w:ind w:firstLine="0"/>
      <w:jc w:val="left"/>
    </w:pPr>
    <w:rPr>
      <w:rFonts w:ascii="Arial" w:hAnsi="Arial"/>
      <w:b/>
      <w:i w:val="0"/>
    </w:rPr>
  </w:style>
  <w:style w:type="paragraph" w:styleId="Tekstblokowy">
    <w:name w:val="Block Text"/>
    <w:basedOn w:val="Normalny"/>
    <w:semiHidden/>
    <w:rsid w:val="00C27EAD"/>
    <w:pPr>
      <w:ind w:left="709" w:right="850"/>
      <w:jc w:val="both"/>
    </w:pPr>
    <w:rPr>
      <w:rFonts w:ascii="Arial" w:hAnsi="Arial"/>
      <w:sz w:val="24"/>
    </w:rPr>
  </w:style>
  <w:style w:type="paragraph" w:customStyle="1" w:styleId="literatura">
    <w:name w:val="literatura"/>
    <w:basedOn w:val="woda"/>
    <w:rsid w:val="00C27EAD"/>
    <w:pPr>
      <w:ind w:left="510" w:hanging="510"/>
    </w:pPr>
  </w:style>
  <w:style w:type="paragraph" w:styleId="Tekstpodstawowy3">
    <w:name w:val="Body Text 3"/>
    <w:aliases w:val="podpis tabeli Tekst podstawowy 3"/>
    <w:basedOn w:val="Normalny"/>
    <w:semiHidden/>
    <w:rsid w:val="00C27EAD"/>
    <w:pPr>
      <w:spacing w:line="360" w:lineRule="auto"/>
    </w:pPr>
    <w:rPr>
      <w:sz w:val="24"/>
    </w:rPr>
  </w:style>
  <w:style w:type="paragraph" w:styleId="Tekstpodstawowywcity3">
    <w:name w:val="Body Text Indent 3"/>
    <w:basedOn w:val="Normalny"/>
    <w:semiHidden/>
    <w:rsid w:val="00C27EAD"/>
    <w:pPr>
      <w:spacing w:after="120"/>
      <w:ind w:firstLine="284"/>
    </w:pPr>
    <w:rPr>
      <w:lang w:val="en-US"/>
    </w:rPr>
  </w:style>
  <w:style w:type="paragraph" w:customStyle="1" w:styleId="wypunktowanie1">
    <w:name w:val="wypunktowanie1"/>
    <w:basedOn w:val="Normalny"/>
    <w:rsid w:val="00C27EAD"/>
    <w:pPr>
      <w:tabs>
        <w:tab w:val="left" w:pos="284"/>
      </w:tabs>
      <w:ind w:left="284" w:hanging="284"/>
      <w:jc w:val="both"/>
    </w:pPr>
  </w:style>
  <w:style w:type="paragraph" w:customStyle="1" w:styleId="Mgr">
    <w:name w:val="Mgr"/>
    <w:basedOn w:val="Normalny"/>
    <w:rsid w:val="00C27EAD"/>
    <w:pPr>
      <w:spacing w:line="520" w:lineRule="atLeast"/>
    </w:pPr>
    <w:rPr>
      <w:sz w:val="26"/>
      <w:lang w:val="en-GB"/>
    </w:rPr>
  </w:style>
  <w:style w:type="paragraph" w:customStyle="1" w:styleId="punkt">
    <w:name w:val="punkt"/>
    <w:basedOn w:val="woda"/>
    <w:rsid w:val="00C27EAD"/>
    <w:pPr>
      <w:numPr>
        <w:numId w:val="1"/>
      </w:numPr>
      <w:tabs>
        <w:tab w:val="left" w:pos="0"/>
      </w:tabs>
    </w:pPr>
  </w:style>
  <w:style w:type="paragraph" w:customStyle="1" w:styleId="nazwisko">
    <w:name w:val="nazwisko"/>
    <w:basedOn w:val="woda"/>
    <w:rsid w:val="00C27EAD"/>
    <w:pPr>
      <w:ind w:firstLine="0"/>
      <w:jc w:val="left"/>
    </w:pPr>
    <w:rPr>
      <w:sz w:val="24"/>
    </w:rPr>
  </w:style>
  <w:style w:type="paragraph" w:customStyle="1" w:styleId="rys1">
    <w:name w:val="rys1"/>
    <w:basedOn w:val="woda"/>
    <w:rsid w:val="00C27EAD"/>
    <w:pPr>
      <w:tabs>
        <w:tab w:val="clear" w:pos="284"/>
        <w:tab w:val="left" w:pos="851"/>
      </w:tabs>
      <w:spacing w:after="120"/>
      <w:ind w:left="851" w:hanging="851"/>
    </w:pPr>
    <w:rPr>
      <w:sz w:val="18"/>
      <w:lang w:val="en-US"/>
    </w:rPr>
  </w:style>
  <w:style w:type="paragraph" w:customStyle="1" w:styleId="tab-podpis">
    <w:name w:val="tab-podpis"/>
    <w:basedOn w:val="woda"/>
    <w:rsid w:val="00C27EAD"/>
    <w:pPr>
      <w:tabs>
        <w:tab w:val="left" w:pos="851"/>
      </w:tabs>
      <w:ind w:left="851" w:hanging="851"/>
    </w:pPr>
    <w:rPr>
      <w:i/>
      <w:lang w:val="en-GB"/>
    </w:rPr>
  </w:style>
  <w:style w:type="paragraph" w:styleId="Tytu0">
    <w:name w:val="Title"/>
    <w:basedOn w:val="Normalny"/>
    <w:qFormat/>
    <w:rsid w:val="00C27EAD"/>
    <w:pPr>
      <w:widowControl w:val="0"/>
      <w:spacing w:line="360" w:lineRule="auto"/>
      <w:jc w:val="center"/>
    </w:pPr>
    <w:rPr>
      <w:b/>
      <w:sz w:val="26"/>
    </w:rPr>
  </w:style>
  <w:style w:type="paragraph" w:customStyle="1" w:styleId="Tekstpodstawowy21">
    <w:name w:val="Tekst podstawowy 21"/>
    <w:basedOn w:val="Normalny"/>
    <w:rsid w:val="00C27EAD"/>
    <w:pPr>
      <w:spacing w:line="360" w:lineRule="auto"/>
      <w:jc w:val="center"/>
    </w:pPr>
    <w:rPr>
      <w:b/>
      <w:sz w:val="28"/>
    </w:rPr>
  </w:style>
  <w:style w:type="paragraph" w:styleId="Legenda">
    <w:name w:val="caption"/>
    <w:basedOn w:val="Normalny"/>
    <w:next w:val="Normalny"/>
    <w:qFormat/>
    <w:rsid w:val="00C27EAD"/>
    <w:pPr>
      <w:widowControl w:val="0"/>
      <w:spacing w:line="360" w:lineRule="auto"/>
      <w:ind w:right="400"/>
    </w:pPr>
    <w:rPr>
      <w:rFonts w:ascii="Arial" w:hAnsi="Arial"/>
      <w:b/>
      <w:color w:val="000000"/>
      <w:sz w:val="24"/>
    </w:rPr>
  </w:style>
  <w:style w:type="paragraph" w:styleId="Podtytu">
    <w:name w:val="Subtitle"/>
    <w:basedOn w:val="Normalny"/>
    <w:qFormat/>
    <w:rsid w:val="00C27EAD"/>
    <w:pPr>
      <w:spacing w:line="360" w:lineRule="auto"/>
      <w:ind w:left="360"/>
      <w:jc w:val="center"/>
    </w:pPr>
    <w:rPr>
      <w:i/>
      <w:sz w:val="28"/>
    </w:rPr>
  </w:style>
  <w:style w:type="character" w:customStyle="1" w:styleId="EquationCaption">
    <w:name w:val="_Equation Caption"/>
    <w:rsid w:val="00C27EAD"/>
  </w:style>
  <w:style w:type="paragraph" w:customStyle="1" w:styleId="wypunktowanie">
    <w:name w:val="wypunktowanie"/>
    <w:basedOn w:val="Normalny"/>
    <w:rsid w:val="00C27EAD"/>
    <w:pPr>
      <w:numPr>
        <w:numId w:val="3"/>
      </w:numPr>
    </w:pPr>
  </w:style>
  <w:style w:type="paragraph" w:customStyle="1" w:styleId="woda2">
    <w:name w:val="woda2"/>
    <w:basedOn w:val="woda"/>
    <w:rsid w:val="00C27EAD"/>
    <w:pPr>
      <w:spacing w:line="256" w:lineRule="exact"/>
    </w:pPr>
  </w:style>
  <w:style w:type="paragraph" w:customStyle="1" w:styleId="woda3">
    <w:name w:val="woda3"/>
    <w:basedOn w:val="woda"/>
    <w:rsid w:val="00C27EAD"/>
    <w:pPr>
      <w:spacing w:line="280" w:lineRule="exact"/>
    </w:pPr>
  </w:style>
  <w:style w:type="paragraph" w:customStyle="1" w:styleId="Tekstpodstawowy31">
    <w:name w:val="Tekst podstawowy 31"/>
    <w:basedOn w:val="Normalny"/>
    <w:rsid w:val="00C27EAD"/>
    <w:pPr>
      <w:tabs>
        <w:tab w:val="left" w:pos="-720"/>
      </w:tabs>
      <w:suppressAutoHyphens/>
      <w:overflowPunct w:val="0"/>
      <w:autoSpaceDE w:val="0"/>
      <w:autoSpaceDN w:val="0"/>
      <w:adjustRightInd w:val="0"/>
      <w:spacing w:before="90"/>
      <w:jc w:val="center"/>
      <w:textAlignment w:val="baseline"/>
    </w:pPr>
    <w:rPr>
      <w:spacing w:val="-4"/>
      <w:sz w:val="22"/>
    </w:rPr>
  </w:style>
  <w:style w:type="paragraph" w:customStyle="1" w:styleId="akapit1">
    <w:name w:val="akapit1"/>
    <w:basedOn w:val="Normalny"/>
    <w:rsid w:val="00C27EAD"/>
    <w:pPr>
      <w:spacing w:line="480" w:lineRule="auto"/>
      <w:ind w:firstLine="425"/>
      <w:jc w:val="both"/>
    </w:pPr>
    <w:rPr>
      <w:sz w:val="24"/>
    </w:rPr>
  </w:style>
  <w:style w:type="paragraph" w:customStyle="1" w:styleId="woda0">
    <w:name w:val="woda+"/>
    <w:basedOn w:val="woda"/>
    <w:rsid w:val="00C27EAD"/>
    <w:pPr>
      <w:tabs>
        <w:tab w:val="left" w:pos="567"/>
      </w:tabs>
      <w:spacing w:line="260" w:lineRule="exact"/>
    </w:pPr>
  </w:style>
  <w:style w:type="paragraph" w:customStyle="1" w:styleId="woda-">
    <w:name w:val="woda-"/>
    <w:basedOn w:val="woda"/>
    <w:rsid w:val="00C27EAD"/>
    <w:pPr>
      <w:spacing w:line="224" w:lineRule="exact"/>
    </w:pPr>
  </w:style>
  <w:style w:type="paragraph" w:customStyle="1" w:styleId="WYP">
    <w:name w:val="WYP"/>
    <w:basedOn w:val="Normalny"/>
    <w:rsid w:val="00C27EAD"/>
    <w:pPr>
      <w:numPr>
        <w:numId w:val="5"/>
      </w:numPr>
      <w:spacing w:after="20"/>
      <w:jc w:val="both"/>
    </w:pPr>
    <w:rPr>
      <w:sz w:val="22"/>
    </w:rPr>
  </w:style>
  <w:style w:type="paragraph" w:customStyle="1" w:styleId="WYP-KRESKA">
    <w:name w:val="WYP-KRESKA"/>
    <w:basedOn w:val="Tekstpodstawowywcity"/>
    <w:rsid w:val="00C27EAD"/>
    <w:pPr>
      <w:numPr>
        <w:numId w:val="4"/>
      </w:numPr>
      <w:spacing w:after="60" w:line="240" w:lineRule="auto"/>
    </w:pPr>
    <w:rPr>
      <w:sz w:val="22"/>
    </w:rPr>
  </w:style>
  <w:style w:type="paragraph" w:customStyle="1" w:styleId="ryciny">
    <w:name w:val="ryciny"/>
    <w:basedOn w:val="Normalny"/>
    <w:rsid w:val="00C27EAD"/>
    <w:pPr>
      <w:ind w:firstLine="425"/>
    </w:pPr>
    <w:rPr>
      <w:spacing w:val="-3"/>
      <w:sz w:val="24"/>
    </w:rPr>
  </w:style>
  <w:style w:type="paragraph" w:styleId="NormalnyWeb">
    <w:name w:val="Normal (Web)"/>
    <w:basedOn w:val="Normalny"/>
    <w:uiPriority w:val="99"/>
    <w:rsid w:val="00C27EAD"/>
    <w:pPr>
      <w:spacing w:before="100" w:beforeAutospacing="1" w:after="100" w:afterAutospacing="1"/>
    </w:pPr>
    <w:rPr>
      <w:rFonts w:ascii="Arial Unicode MS" w:eastAsia="Arial Unicode MS" w:hAnsi="Arial Unicode MS" w:cs="PalmSprings"/>
      <w:sz w:val="24"/>
      <w:szCs w:val="24"/>
    </w:rPr>
  </w:style>
  <w:style w:type="paragraph" w:customStyle="1" w:styleId="wypunktowanie-krecha">
    <w:name w:val="wypunktowanie-krecha"/>
    <w:basedOn w:val="WYP-KRESKA"/>
    <w:rsid w:val="00C27EAD"/>
    <w:pPr>
      <w:numPr>
        <w:numId w:val="0"/>
      </w:numPr>
      <w:tabs>
        <w:tab w:val="left" w:pos="284"/>
        <w:tab w:val="left" w:pos="567"/>
        <w:tab w:val="num" w:pos="1069"/>
      </w:tabs>
      <w:spacing w:after="0"/>
      <w:ind w:left="284" w:hanging="284"/>
    </w:pPr>
    <w:rPr>
      <w:sz w:val="20"/>
    </w:rPr>
  </w:style>
  <w:style w:type="paragraph" w:customStyle="1" w:styleId="tabela0">
    <w:name w:val="tabela"/>
    <w:basedOn w:val="rys1"/>
    <w:rsid w:val="00C27EAD"/>
    <w:pPr>
      <w:spacing w:after="0"/>
    </w:pPr>
  </w:style>
  <w:style w:type="paragraph" w:customStyle="1" w:styleId="Zwykytekst1">
    <w:name w:val="Zwykły tekst1"/>
    <w:basedOn w:val="Normalny"/>
    <w:rsid w:val="00C27EAD"/>
    <w:rPr>
      <w:rFonts w:ascii="Courier New" w:hAnsi="Courier New"/>
    </w:rPr>
  </w:style>
  <w:style w:type="paragraph" w:customStyle="1" w:styleId="Tekstpodstawowywcity21">
    <w:name w:val="Tekst podstawowy wcięty 21"/>
    <w:basedOn w:val="Normalny"/>
    <w:rsid w:val="00C27EAD"/>
    <w:pPr>
      <w:ind w:firstLine="708"/>
      <w:jc w:val="both"/>
    </w:pPr>
    <w:rPr>
      <w:sz w:val="26"/>
    </w:rPr>
  </w:style>
  <w:style w:type="paragraph" w:styleId="Indeks1">
    <w:name w:val="index 1"/>
    <w:basedOn w:val="Normalny"/>
    <w:next w:val="Normalny"/>
    <w:autoRedefine/>
    <w:semiHidden/>
    <w:rsid w:val="00C27EAD"/>
    <w:pPr>
      <w:ind w:left="200" w:hanging="200"/>
    </w:pPr>
  </w:style>
  <w:style w:type="paragraph" w:styleId="Nagwekindeksu">
    <w:name w:val="index heading"/>
    <w:basedOn w:val="Normalny"/>
    <w:next w:val="Indeks1"/>
    <w:semiHidden/>
    <w:rsid w:val="00C27EAD"/>
    <w:rPr>
      <w:sz w:val="24"/>
    </w:rPr>
  </w:style>
  <w:style w:type="paragraph" w:customStyle="1" w:styleId="Tekstpodstawowywcity31">
    <w:name w:val="Tekst podstawowy wcięty 31"/>
    <w:basedOn w:val="Normalny"/>
    <w:rsid w:val="00C27EAD"/>
    <w:pPr>
      <w:spacing w:line="360" w:lineRule="auto"/>
      <w:ind w:left="180"/>
      <w:jc w:val="both"/>
    </w:pPr>
    <w:rPr>
      <w:sz w:val="22"/>
    </w:rPr>
  </w:style>
  <w:style w:type="paragraph" w:styleId="Zwykytekst">
    <w:name w:val="Plain Text"/>
    <w:basedOn w:val="Normalny"/>
    <w:semiHidden/>
    <w:rsid w:val="00C27EAD"/>
    <w:rPr>
      <w:rFonts w:ascii="Courier New" w:hAnsi="Courier New"/>
    </w:rPr>
  </w:style>
  <w:style w:type="paragraph" w:styleId="Lista">
    <w:name w:val="List"/>
    <w:basedOn w:val="Normalny"/>
    <w:semiHidden/>
    <w:rsid w:val="00C27EAD"/>
    <w:pPr>
      <w:ind w:left="283" w:hanging="283"/>
    </w:pPr>
    <w:rPr>
      <w:sz w:val="24"/>
    </w:rPr>
  </w:style>
  <w:style w:type="paragraph" w:customStyle="1" w:styleId="tabelapodpis">
    <w:name w:val="tabela podpis"/>
    <w:basedOn w:val="Normalny"/>
    <w:next w:val="Lista"/>
    <w:rsid w:val="00C27EAD"/>
    <w:pPr>
      <w:keepNext/>
      <w:spacing w:before="360" w:after="120" w:line="360" w:lineRule="auto"/>
      <w:ind w:left="1247" w:hanging="1247"/>
      <w:jc w:val="both"/>
    </w:pPr>
    <w:rPr>
      <w:rFonts w:ascii="Arial" w:hAnsi="Arial"/>
      <w:sz w:val="24"/>
    </w:rPr>
  </w:style>
  <w:style w:type="character" w:customStyle="1" w:styleId="zmienna">
    <w:name w:val="zmienna"/>
    <w:rsid w:val="00C27EAD"/>
    <w:rPr>
      <w:rFonts w:ascii="Arial Narrow" w:hAnsi="Arial Narrow"/>
      <w:sz w:val="24"/>
    </w:rPr>
  </w:style>
  <w:style w:type="paragraph" w:customStyle="1" w:styleId="Styl1">
    <w:name w:val="Styl1"/>
    <w:basedOn w:val="Tekstpodstawowy"/>
    <w:rsid w:val="00C27EAD"/>
    <w:pPr>
      <w:jc w:val="both"/>
    </w:pPr>
    <w:rPr>
      <w:rFonts w:ascii="Arial" w:hAnsi="Arial"/>
      <w:sz w:val="24"/>
    </w:rPr>
  </w:style>
  <w:style w:type="paragraph" w:styleId="Wykazrde">
    <w:name w:val="table of authorities"/>
    <w:basedOn w:val="Normalny"/>
    <w:next w:val="Normalny"/>
    <w:semiHidden/>
    <w:rsid w:val="00C27EAD"/>
    <w:pPr>
      <w:suppressAutoHyphens/>
      <w:spacing w:line="360" w:lineRule="auto"/>
      <w:ind w:left="260" w:hanging="260"/>
      <w:jc w:val="both"/>
    </w:pPr>
    <w:rPr>
      <w:sz w:val="27"/>
    </w:rPr>
  </w:style>
  <w:style w:type="paragraph" w:customStyle="1" w:styleId="xl40">
    <w:name w:val="xl40"/>
    <w:basedOn w:val="Normalny"/>
    <w:rsid w:val="00C27EAD"/>
    <w:pPr>
      <w:pBdr>
        <w:left w:val="single" w:sz="4" w:space="0" w:color="auto"/>
        <w:right w:val="single" w:sz="4" w:space="0" w:color="auto"/>
      </w:pBdr>
      <w:spacing w:before="100" w:after="100"/>
      <w:jc w:val="center"/>
    </w:pPr>
    <w:rPr>
      <w:rFonts w:ascii="Arial" w:hAnsi="Arial"/>
      <w:b/>
      <w:sz w:val="24"/>
    </w:rPr>
  </w:style>
  <w:style w:type="paragraph" w:customStyle="1" w:styleId="xl26">
    <w:name w:val="xl26"/>
    <w:basedOn w:val="Normalny"/>
    <w:rsid w:val="00C27EAD"/>
    <w:pPr>
      <w:pBdr>
        <w:left w:val="single" w:sz="4" w:space="0" w:color="auto"/>
        <w:bottom w:val="single" w:sz="4" w:space="0" w:color="auto"/>
        <w:right w:val="single" w:sz="4" w:space="0" w:color="auto"/>
      </w:pBdr>
      <w:spacing w:before="100" w:after="100"/>
    </w:pPr>
    <w:rPr>
      <w:sz w:val="24"/>
    </w:rPr>
  </w:style>
  <w:style w:type="character" w:customStyle="1" w:styleId="Symbolprzypiswdoln">
    <w:name w:val="Symbol przypisów doln."/>
    <w:rsid w:val="00C27EAD"/>
  </w:style>
  <w:style w:type="paragraph" w:customStyle="1" w:styleId="Zawartotabeli">
    <w:name w:val="Zawartość tabeli"/>
    <w:basedOn w:val="Tekstpodstawowy"/>
    <w:rsid w:val="00C27EAD"/>
    <w:pPr>
      <w:widowControl w:val="0"/>
      <w:suppressLineNumbers/>
      <w:suppressAutoHyphens/>
      <w:spacing w:after="120"/>
      <w:jc w:val="both"/>
    </w:pPr>
    <w:rPr>
      <w:rFonts w:ascii="Times" w:eastAsia="HG Mincho Light J" w:hAnsi="Times"/>
      <w:color w:val="000000"/>
      <w:sz w:val="24"/>
    </w:rPr>
  </w:style>
  <w:style w:type="character" w:customStyle="1" w:styleId="ZnakZnak">
    <w:name w:val="Znak Znak"/>
    <w:rsid w:val="00C27EAD"/>
    <w:rPr>
      <w:noProof w:val="0"/>
      <w:sz w:val="22"/>
      <w:vertAlign w:val="superscript"/>
      <w:lang w:val="pl-PL" w:eastAsia="pl-PL" w:bidi="ar-SA"/>
    </w:rPr>
  </w:style>
  <w:style w:type="paragraph" w:customStyle="1" w:styleId="woda00">
    <w:name w:val="woda0"/>
    <w:basedOn w:val="woda"/>
    <w:rsid w:val="00C27EAD"/>
  </w:style>
  <w:style w:type="paragraph" w:customStyle="1" w:styleId="InynieriaRolniczaautorzy">
    <w:name w:val="Inżynieria Rolnicza_autorzy"/>
    <w:basedOn w:val="Normalny"/>
    <w:next w:val="Normalny"/>
    <w:rsid w:val="00C27EAD"/>
    <w:pPr>
      <w:widowControl w:val="0"/>
    </w:pPr>
    <w:rPr>
      <w:i/>
      <w:sz w:val="24"/>
    </w:rPr>
  </w:style>
  <w:style w:type="paragraph" w:customStyle="1" w:styleId="InynieriaRolniczapodpisrysunku">
    <w:name w:val="Inżynieria Rolnicza_podpis rysunku"/>
    <w:basedOn w:val="Tekstpodstawowy"/>
    <w:rsid w:val="00C27EAD"/>
    <w:pPr>
      <w:spacing w:after="120"/>
      <w:ind w:left="851" w:hanging="851"/>
      <w:jc w:val="both"/>
    </w:pPr>
    <w:rPr>
      <w:sz w:val="24"/>
    </w:rPr>
  </w:style>
  <w:style w:type="paragraph" w:customStyle="1" w:styleId="InynieriaRolniczasowakluczowe">
    <w:name w:val="Inżynieria Rolnicza_słowa kluczowe"/>
    <w:basedOn w:val="Tekstpodstawowy"/>
    <w:rsid w:val="00C27EAD"/>
    <w:pPr>
      <w:tabs>
        <w:tab w:val="left" w:pos="2126"/>
      </w:tabs>
      <w:spacing w:before="120" w:after="240"/>
      <w:ind w:left="2126" w:hanging="2126"/>
      <w:jc w:val="both"/>
    </w:pPr>
    <w:rPr>
      <w:sz w:val="24"/>
    </w:rPr>
  </w:style>
  <w:style w:type="paragraph" w:customStyle="1" w:styleId="InynieriaRolniczastreszczenie">
    <w:name w:val="Inżynieria Rolnicza_streszczenie"/>
    <w:basedOn w:val="Normalny"/>
    <w:rsid w:val="00C27EAD"/>
    <w:pPr>
      <w:spacing w:before="120" w:after="120"/>
      <w:ind w:left="567" w:right="567"/>
      <w:jc w:val="both"/>
    </w:pPr>
    <w:rPr>
      <w:sz w:val="24"/>
      <w:lang w:val="en-US"/>
    </w:rPr>
  </w:style>
  <w:style w:type="paragraph" w:customStyle="1" w:styleId="InynieriaRolniczatekstliteratury">
    <w:name w:val="Inżynieria Rolnicza_tekst literatury"/>
    <w:basedOn w:val="Normalny"/>
    <w:rsid w:val="00C27EAD"/>
    <w:pPr>
      <w:numPr>
        <w:numId w:val="6"/>
      </w:numPr>
      <w:spacing w:before="60" w:after="60"/>
      <w:jc w:val="both"/>
    </w:pPr>
    <w:rPr>
      <w:i/>
      <w:sz w:val="24"/>
    </w:rPr>
  </w:style>
  <w:style w:type="paragraph" w:customStyle="1" w:styleId="InynieriaRolniczalistawypunktowana">
    <w:name w:val="Inżynieria Rolnicza_lista wypunktowana"/>
    <w:basedOn w:val="Tekstpodstawowy"/>
    <w:rsid w:val="00C27EAD"/>
    <w:pPr>
      <w:numPr>
        <w:numId w:val="7"/>
      </w:numPr>
      <w:jc w:val="both"/>
    </w:pPr>
    <w:rPr>
      <w:sz w:val="28"/>
    </w:rPr>
  </w:style>
  <w:style w:type="paragraph" w:customStyle="1" w:styleId="InynieriaRolniczatytu">
    <w:name w:val="Inżynieria Rolnicza_tytuł"/>
    <w:basedOn w:val="Tekstpodstawowy"/>
    <w:rsid w:val="00C27EAD"/>
    <w:pPr>
      <w:spacing w:before="120" w:after="480"/>
      <w:jc w:val="center"/>
    </w:pPr>
    <w:rPr>
      <w:b/>
      <w:sz w:val="28"/>
    </w:rPr>
  </w:style>
  <w:style w:type="paragraph" w:customStyle="1" w:styleId="InynieriaRolniczatyturozdziau">
    <w:name w:val="Inżynieria Rolnicza_tytuł rozdziału"/>
    <w:basedOn w:val="Tekstpodstawowy"/>
    <w:rsid w:val="00C27EAD"/>
    <w:pPr>
      <w:spacing w:before="240" w:after="480"/>
    </w:pPr>
    <w:rPr>
      <w:b/>
      <w:sz w:val="28"/>
    </w:rPr>
  </w:style>
  <w:style w:type="paragraph" w:customStyle="1" w:styleId="pismiennictwo">
    <w:name w:val="pismiennictwo"/>
    <w:basedOn w:val="Normalny"/>
    <w:rsid w:val="00C27EAD"/>
    <w:pPr>
      <w:numPr>
        <w:numId w:val="8"/>
      </w:numPr>
      <w:spacing w:line="280" w:lineRule="atLeast"/>
      <w:jc w:val="both"/>
    </w:pPr>
    <w:rPr>
      <w:sz w:val="18"/>
    </w:rPr>
  </w:style>
  <w:style w:type="character" w:customStyle="1" w:styleId="RTFNum34">
    <w:name w:val="RTF_Num 3 4"/>
    <w:rsid w:val="00C27EAD"/>
    <w:rPr>
      <w:rFonts w:ascii="Symbol" w:eastAsia="Symbol" w:hAnsi="Symbol" w:cs="Symbol"/>
    </w:rPr>
  </w:style>
  <w:style w:type="paragraph" w:customStyle="1" w:styleId="Standardowy1">
    <w:name w:val="Standardowy1"/>
    <w:basedOn w:val="Normalny"/>
    <w:rsid w:val="00C27EAD"/>
    <w:pPr>
      <w:widowControl w:val="0"/>
      <w:suppressAutoHyphens/>
      <w:spacing w:line="360" w:lineRule="auto"/>
      <w:jc w:val="both"/>
    </w:pPr>
    <w:rPr>
      <w:rFonts w:eastAsia="HG Mincho Light J"/>
      <w:color w:val="000000"/>
      <w:sz w:val="24"/>
    </w:rPr>
  </w:style>
  <w:style w:type="paragraph" w:customStyle="1" w:styleId="StylTekstpodstawowywcity12ptWyjustowanyZlewej0cm">
    <w:name w:val="Styl Tekst podstawowy wcięty + 12 pt Wyjustowany Z lewej:  0 cm..."/>
    <w:basedOn w:val="Tekstpodstawowywcity"/>
    <w:rsid w:val="00C27EAD"/>
    <w:pPr>
      <w:spacing w:line="240" w:lineRule="auto"/>
    </w:pPr>
    <w:rPr>
      <w:snapToGrid/>
    </w:rPr>
  </w:style>
  <w:style w:type="character" w:styleId="Pogrubienie">
    <w:name w:val="Strong"/>
    <w:uiPriority w:val="22"/>
    <w:qFormat/>
    <w:rsid w:val="00C27EAD"/>
    <w:rPr>
      <w:b/>
    </w:rPr>
  </w:style>
  <w:style w:type="paragraph" w:customStyle="1" w:styleId="Standardowyakapit">
    <w:name w:val="Standardowy akapit"/>
    <w:basedOn w:val="Spistreci2"/>
    <w:rsid w:val="00C27EAD"/>
    <w:pPr>
      <w:tabs>
        <w:tab w:val="clear" w:pos="8487"/>
      </w:tabs>
      <w:spacing w:line="240" w:lineRule="auto"/>
      <w:ind w:left="0" w:firstLine="284"/>
      <w:jc w:val="both"/>
    </w:pPr>
    <w:rPr>
      <w:noProof w:val="0"/>
      <w:u w:val="single"/>
    </w:rPr>
  </w:style>
  <w:style w:type="paragraph" w:customStyle="1" w:styleId="Literatura0">
    <w:name w:val="Literatura"/>
    <w:basedOn w:val="Normalny"/>
    <w:rsid w:val="00C27EAD"/>
    <w:pPr>
      <w:tabs>
        <w:tab w:val="left" w:pos="0"/>
        <w:tab w:val="left" w:pos="900"/>
        <w:tab w:val="left" w:pos="1800"/>
        <w:tab w:val="left" w:pos="2700"/>
        <w:tab w:val="left" w:pos="3600"/>
        <w:tab w:val="left" w:pos="4500"/>
        <w:tab w:val="left" w:pos="5400"/>
        <w:tab w:val="left" w:pos="6300"/>
        <w:tab w:val="left" w:pos="7200"/>
        <w:tab w:val="left" w:pos="8100"/>
        <w:tab w:val="left" w:pos="9000"/>
        <w:tab w:val="left" w:pos="9900"/>
        <w:tab w:val="left" w:pos="10800"/>
        <w:tab w:val="left" w:pos="11700"/>
        <w:tab w:val="left" w:pos="12600"/>
        <w:tab w:val="left" w:pos="13500"/>
        <w:tab w:val="left" w:pos="14400"/>
        <w:tab w:val="left" w:pos="15300"/>
        <w:tab w:val="left" w:pos="16200"/>
      </w:tabs>
      <w:suppressAutoHyphens/>
      <w:ind w:left="902" w:hanging="902"/>
      <w:jc w:val="both"/>
      <w:outlineLvl w:val="5"/>
    </w:pPr>
    <w:rPr>
      <w:lang w:val="en-US"/>
    </w:rPr>
  </w:style>
  <w:style w:type="paragraph" w:customStyle="1" w:styleId="StylNagwek912ptPogrubienieZlewej0cmPierwszywie">
    <w:name w:val="Styl Nagłówek 9 + 12 pt Pogrubienie Z lewej:  0 cm Pierwszy wie..."/>
    <w:basedOn w:val="Nagwek9"/>
    <w:rsid w:val="00C27EAD"/>
    <w:pPr>
      <w:keepNext w:val="0"/>
      <w:spacing w:before="240" w:after="60"/>
      <w:jc w:val="left"/>
    </w:pPr>
    <w:rPr>
      <w:b/>
      <w:i w:val="0"/>
      <w:sz w:val="24"/>
    </w:rPr>
  </w:style>
  <w:style w:type="paragraph" w:customStyle="1" w:styleId="Rysunek">
    <w:name w:val="Rysunek"/>
    <w:basedOn w:val="Legenda"/>
    <w:autoRedefine/>
    <w:rsid w:val="00C27EAD"/>
    <w:pPr>
      <w:widowControl/>
      <w:ind w:right="0"/>
    </w:pPr>
    <w:rPr>
      <w:rFonts w:ascii="Times New Roman" w:hAnsi="Times New Roman"/>
      <w:b w:val="0"/>
      <w:color w:val="auto"/>
      <w:sz w:val="16"/>
    </w:rPr>
  </w:style>
  <w:style w:type="paragraph" w:styleId="Listapunktowana">
    <w:name w:val="List Bullet"/>
    <w:basedOn w:val="Normalny"/>
    <w:autoRedefine/>
    <w:semiHidden/>
    <w:rsid w:val="00C27EAD"/>
    <w:rPr>
      <w:sz w:val="24"/>
    </w:rPr>
  </w:style>
  <w:style w:type="paragraph" w:styleId="Listapunktowana2">
    <w:name w:val="List Bullet 2"/>
    <w:basedOn w:val="Normalny"/>
    <w:autoRedefine/>
    <w:semiHidden/>
    <w:rsid w:val="00C27EAD"/>
    <w:pPr>
      <w:tabs>
        <w:tab w:val="num" w:pos="720"/>
      </w:tabs>
      <w:spacing w:line="360" w:lineRule="auto"/>
    </w:pPr>
    <w:rPr>
      <w:sz w:val="24"/>
    </w:rPr>
  </w:style>
  <w:style w:type="paragraph" w:customStyle="1" w:styleId="StylNagwek1DolewejInterlinia15wiersza">
    <w:name w:val="Styl Nagłówek 1 + Do lewej Interlinia:  15 wiersza"/>
    <w:basedOn w:val="Normalny"/>
    <w:rsid w:val="00C27EAD"/>
    <w:pPr>
      <w:numPr>
        <w:numId w:val="9"/>
      </w:numPr>
      <w:spacing w:line="360" w:lineRule="auto"/>
    </w:pPr>
    <w:rPr>
      <w:sz w:val="24"/>
    </w:rPr>
  </w:style>
  <w:style w:type="paragraph" w:customStyle="1" w:styleId="xl25">
    <w:name w:val="xl25"/>
    <w:basedOn w:val="Normalny"/>
    <w:rsid w:val="00C27EAD"/>
    <w:pPr>
      <w:spacing w:before="100" w:after="100"/>
    </w:pPr>
    <w:rPr>
      <w:rFonts w:ascii="Arial" w:hAnsi="Arial"/>
      <w:b/>
      <w:sz w:val="16"/>
    </w:rPr>
  </w:style>
  <w:style w:type="paragraph" w:customStyle="1" w:styleId="BodyText27">
    <w:name w:val="Body Text 27"/>
    <w:basedOn w:val="Normalny"/>
    <w:rsid w:val="00C27EAD"/>
    <w:pPr>
      <w:widowControl w:val="0"/>
      <w:autoSpaceDE w:val="0"/>
      <w:autoSpaceDN w:val="0"/>
      <w:jc w:val="both"/>
    </w:pPr>
    <w:rPr>
      <w:sz w:val="24"/>
    </w:rPr>
  </w:style>
  <w:style w:type="paragraph" w:customStyle="1" w:styleId="awypunkt">
    <w:name w:val="awypunkt"/>
    <w:basedOn w:val="Normalny"/>
    <w:rsid w:val="00C27EAD"/>
    <w:pPr>
      <w:numPr>
        <w:numId w:val="10"/>
      </w:numPr>
    </w:pPr>
  </w:style>
  <w:style w:type="paragraph" w:customStyle="1" w:styleId="1">
    <w:name w:val="1"/>
    <w:aliases w:val="2,3"/>
    <w:basedOn w:val="Normalny"/>
    <w:next w:val="Nagwek"/>
    <w:rsid w:val="00C27EAD"/>
    <w:pPr>
      <w:tabs>
        <w:tab w:val="center" w:pos="4536"/>
        <w:tab w:val="right" w:pos="9072"/>
      </w:tabs>
    </w:pPr>
  </w:style>
  <w:style w:type="character" w:customStyle="1" w:styleId="TabelairysunekZnak1">
    <w:name w:val="Tabela i rysunek Znak1"/>
    <w:rsid w:val="00C27EAD"/>
    <w:rPr>
      <w:i/>
      <w:noProof w:val="0"/>
      <w:sz w:val="22"/>
      <w:szCs w:val="22"/>
      <w:lang w:val="pl-PL" w:eastAsia="pl-PL" w:bidi="ar-SA"/>
    </w:rPr>
  </w:style>
  <w:style w:type="paragraph" w:customStyle="1" w:styleId="Tytultabeli">
    <w:name w:val="Tytul tabeli"/>
    <w:basedOn w:val="Normalny"/>
    <w:rsid w:val="00C27EAD"/>
    <w:pPr>
      <w:spacing w:before="240"/>
    </w:pPr>
    <w:rPr>
      <w:i/>
      <w:sz w:val="24"/>
    </w:rPr>
  </w:style>
  <w:style w:type="paragraph" w:styleId="Tematkomentarza">
    <w:name w:val="annotation subject"/>
    <w:basedOn w:val="Tekstkomentarza"/>
    <w:next w:val="Tekstkomentarza"/>
    <w:link w:val="TematkomentarzaZnak"/>
    <w:uiPriority w:val="99"/>
    <w:semiHidden/>
    <w:rsid w:val="00C27EAD"/>
    <w:pPr>
      <w:spacing w:line="240" w:lineRule="auto"/>
    </w:pPr>
    <w:rPr>
      <w:b/>
    </w:rPr>
  </w:style>
  <w:style w:type="paragraph" w:styleId="Tekstdymka">
    <w:name w:val="Balloon Text"/>
    <w:basedOn w:val="Normalny"/>
    <w:uiPriority w:val="99"/>
    <w:semiHidden/>
    <w:rsid w:val="00C27EAD"/>
    <w:rPr>
      <w:rFonts w:ascii="Tahoma" w:hAnsi="Tahoma"/>
      <w:sz w:val="16"/>
    </w:rPr>
  </w:style>
  <w:style w:type="paragraph" w:customStyle="1" w:styleId="ARysZnakZnak">
    <w:name w:val="ARys Znak Znak"/>
    <w:basedOn w:val="Normalny"/>
    <w:autoRedefine/>
    <w:rsid w:val="00C27EAD"/>
    <w:pPr>
      <w:numPr>
        <w:numId w:val="11"/>
      </w:numPr>
      <w:ind w:right="567"/>
      <w:jc w:val="both"/>
    </w:pPr>
    <w:rPr>
      <w:rFonts w:ascii="Arial" w:hAnsi="Arial"/>
      <w:sz w:val="22"/>
    </w:rPr>
  </w:style>
  <w:style w:type="paragraph" w:customStyle="1" w:styleId="ALiteratZnakZnak">
    <w:name w:val="ALiterat Znak Znak"/>
    <w:rsid w:val="00C27EAD"/>
    <w:pPr>
      <w:numPr>
        <w:numId w:val="12"/>
      </w:numPr>
      <w:tabs>
        <w:tab w:val="num" w:pos="482"/>
      </w:tabs>
      <w:spacing w:after="120"/>
      <w:ind w:left="624" w:hanging="624"/>
      <w:jc w:val="both"/>
    </w:pPr>
    <w:rPr>
      <w:sz w:val="22"/>
      <w:lang w:val="en-US"/>
    </w:rPr>
  </w:style>
  <w:style w:type="paragraph" w:customStyle="1" w:styleId="AgLa5">
    <w:name w:val="AgLa5"/>
    <w:basedOn w:val="Normalny"/>
    <w:rsid w:val="00C27EAD"/>
    <w:pPr>
      <w:spacing w:before="360" w:after="120" w:line="360" w:lineRule="auto"/>
      <w:jc w:val="both"/>
    </w:pPr>
    <w:rPr>
      <w:b/>
      <w:sz w:val="24"/>
    </w:rPr>
  </w:style>
  <w:style w:type="paragraph" w:customStyle="1" w:styleId="podpisrysunku">
    <w:name w:val="podpis rysunku"/>
    <w:basedOn w:val="Normalny"/>
    <w:rsid w:val="00C27EAD"/>
    <w:pPr>
      <w:ind w:left="1358" w:right="567" w:hanging="791"/>
      <w:jc w:val="both"/>
    </w:pPr>
    <w:rPr>
      <w:rFonts w:ascii="Arial" w:hAnsi="Arial"/>
      <w:sz w:val="22"/>
    </w:rPr>
  </w:style>
  <w:style w:type="paragraph" w:customStyle="1" w:styleId="Tabela1">
    <w:name w:val="Tabela"/>
    <w:basedOn w:val="Normalny"/>
    <w:next w:val="Normalny"/>
    <w:rsid w:val="00C27EAD"/>
    <w:pPr>
      <w:spacing w:before="80" w:after="80"/>
      <w:jc w:val="center"/>
    </w:pPr>
    <w:rPr>
      <w:sz w:val="24"/>
    </w:rPr>
  </w:style>
  <w:style w:type="paragraph" w:customStyle="1" w:styleId="BodyText22">
    <w:name w:val="Body Text 22"/>
    <w:basedOn w:val="Normalny"/>
    <w:rsid w:val="00C27EAD"/>
    <w:pPr>
      <w:spacing w:before="120"/>
      <w:jc w:val="both"/>
    </w:pPr>
    <w:rPr>
      <w:rFonts w:ascii="Arial" w:hAnsi="Arial"/>
      <w:sz w:val="22"/>
    </w:rPr>
  </w:style>
  <w:style w:type="paragraph" w:customStyle="1" w:styleId="Standard">
    <w:name w:val="Standard"/>
    <w:rsid w:val="00C27EAD"/>
    <w:pPr>
      <w:widowControl w:val="0"/>
      <w:overflowPunct w:val="0"/>
      <w:autoSpaceDE w:val="0"/>
      <w:autoSpaceDN w:val="0"/>
      <w:adjustRightInd w:val="0"/>
      <w:textAlignment w:val="baseline"/>
    </w:pPr>
    <w:rPr>
      <w:sz w:val="24"/>
    </w:rPr>
  </w:style>
  <w:style w:type="paragraph" w:customStyle="1" w:styleId="piotr">
    <w:name w:val="piotr"/>
    <w:basedOn w:val="Normalny"/>
    <w:rsid w:val="00C27EAD"/>
    <w:pPr>
      <w:widowControl w:val="0"/>
      <w:overflowPunct w:val="0"/>
      <w:autoSpaceDE w:val="0"/>
      <w:autoSpaceDN w:val="0"/>
      <w:adjustRightInd w:val="0"/>
      <w:textAlignment w:val="baseline"/>
    </w:pPr>
    <w:rPr>
      <w:sz w:val="22"/>
    </w:rPr>
  </w:style>
  <w:style w:type="paragraph" w:customStyle="1" w:styleId="WW-Tekstpodstawowy2">
    <w:name w:val="WW-Tekst podstawowy 2"/>
    <w:basedOn w:val="Normalny"/>
    <w:rsid w:val="00C27EAD"/>
    <w:pPr>
      <w:suppressAutoHyphens/>
      <w:jc w:val="both"/>
    </w:pPr>
    <w:rPr>
      <w:sz w:val="24"/>
    </w:rPr>
  </w:style>
  <w:style w:type="paragraph" w:customStyle="1" w:styleId="F5">
    <w:name w:val="F5"/>
    <w:basedOn w:val="F2"/>
    <w:rsid w:val="00C27EAD"/>
    <w:pPr>
      <w:tabs>
        <w:tab w:val="num" w:pos="360"/>
      </w:tabs>
      <w:ind w:left="360" w:hanging="360"/>
    </w:pPr>
  </w:style>
  <w:style w:type="paragraph" w:customStyle="1" w:styleId="F2">
    <w:name w:val="F2"/>
    <w:basedOn w:val="Normalny"/>
    <w:rsid w:val="00C27EAD"/>
    <w:pPr>
      <w:autoSpaceDE w:val="0"/>
      <w:autoSpaceDN w:val="0"/>
      <w:jc w:val="both"/>
    </w:pPr>
    <w:rPr>
      <w:sz w:val="24"/>
    </w:rPr>
  </w:style>
  <w:style w:type="paragraph" w:customStyle="1" w:styleId="0Akapit">
    <w:name w:val="0Akapit"/>
    <w:basedOn w:val="Normalny"/>
    <w:rsid w:val="00C27EAD"/>
    <w:pPr>
      <w:widowControl w:val="0"/>
      <w:autoSpaceDE w:val="0"/>
      <w:autoSpaceDN w:val="0"/>
      <w:spacing w:line="360" w:lineRule="auto"/>
      <w:jc w:val="both"/>
    </w:pPr>
    <w:rPr>
      <w:rFonts w:eastAsia="SimSun"/>
      <w:sz w:val="24"/>
      <w:lang w:eastAsia="zh-CN"/>
    </w:rPr>
  </w:style>
  <w:style w:type="paragraph" w:customStyle="1" w:styleId="IR-Autorzy">
    <w:name w:val="IR - Autorzy"/>
    <w:basedOn w:val="Normalny"/>
    <w:rsid w:val="00C27EAD"/>
    <w:rPr>
      <w:i/>
      <w:sz w:val="22"/>
    </w:rPr>
  </w:style>
  <w:style w:type="paragraph" w:customStyle="1" w:styleId="IR-Jednostka">
    <w:name w:val="IR - Jednostka"/>
    <w:basedOn w:val="Normalny"/>
    <w:rsid w:val="00C27EAD"/>
    <w:rPr>
      <w:i/>
      <w:sz w:val="22"/>
    </w:rPr>
  </w:style>
  <w:style w:type="paragraph" w:customStyle="1" w:styleId="IR-Tytul">
    <w:name w:val="IR - Tytul"/>
    <w:basedOn w:val="Normalny"/>
    <w:rsid w:val="00C27EAD"/>
    <w:pPr>
      <w:jc w:val="center"/>
    </w:pPr>
    <w:rPr>
      <w:rFonts w:ascii="Arial" w:hAnsi="Arial"/>
      <w:b/>
      <w:caps/>
      <w:sz w:val="22"/>
    </w:rPr>
  </w:style>
  <w:style w:type="paragraph" w:customStyle="1" w:styleId="IR-Tekststreszczenia">
    <w:name w:val="IR - Tekst streszczenia"/>
    <w:basedOn w:val="Normalny"/>
    <w:rsid w:val="00C27EAD"/>
    <w:pPr>
      <w:ind w:left="567" w:right="567"/>
      <w:jc w:val="both"/>
    </w:pPr>
    <w:rPr>
      <w:rFonts w:ascii="Arial" w:hAnsi="Arial"/>
      <w:sz w:val="18"/>
    </w:rPr>
  </w:style>
  <w:style w:type="paragraph" w:customStyle="1" w:styleId="IR-Tytulrozdzialu">
    <w:name w:val="IR - Tytul rozdzialu"/>
    <w:basedOn w:val="Nagwek2"/>
    <w:rsid w:val="00C27EAD"/>
    <w:rPr>
      <w:rFonts w:ascii="Arial" w:hAnsi="Arial"/>
    </w:rPr>
  </w:style>
  <w:style w:type="paragraph" w:customStyle="1" w:styleId="IR-Akapit">
    <w:name w:val="IR - Akapit"/>
    <w:basedOn w:val="Tekstpodstawowywcity"/>
    <w:rsid w:val="00C27EAD"/>
    <w:pPr>
      <w:spacing w:after="220" w:line="240" w:lineRule="auto"/>
      <w:ind w:firstLine="0"/>
    </w:pPr>
    <w:rPr>
      <w:rFonts w:ascii="Arial" w:hAnsi="Arial"/>
      <w:snapToGrid/>
      <w:sz w:val="22"/>
    </w:rPr>
  </w:style>
  <w:style w:type="paragraph" w:customStyle="1" w:styleId="IR-Tytulpodrozdzialu">
    <w:name w:val="IR - Tytul podrozdzialu"/>
    <w:basedOn w:val="IR-Akapit"/>
    <w:rsid w:val="00C27EAD"/>
    <w:pPr>
      <w:keepNext/>
      <w:spacing w:after="0"/>
    </w:pPr>
  </w:style>
  <w:style w:type="paragraph" w:customStyle="1" w:styleId="IR-Rysunek">
    <w:name w:val="IR - Rysunek"/>
    <w:basedOn w:val="IR-Akapit"/>
    <w:rsid w:val="00C27EAD"/>
    <w:pPr>
      <w:jc w:val="center"/>
    </w:pPr>
  </w:style>
  <w:style w:type="paragraph" w:customStyle="1" w:styleId="IR-Rysunek-podpis">
    <w:name w:val="IR - Rysunek - podpis"/>
    <w:basedOn w:val="IR-Akapit"/>
    <w:rsid w:val="00C27EAD"/>
    <w:pPr>
      <w:ind w:left="1985" w:right="567" w:hanging="1418"/>
    </w:pPr>
  </w:style>
  <w:style w:type="paragraph" w:customStyle="1" w:styleId="JZ">
    <w:name w:val="JZ"/>
    <w:basedOn w:val="Normalny"/>
    <w:rsid w:val="00C27EAD"/>
    <w:pPr>
      <w:widowControl w:val="0"/>
      <w:spacing w:line="360" w:lineRule="auto"/>
    </w:pPr>
    <w:rPr>
      <w:sz w:val="24"/>
    </w:rPr>
  </w:style>
  <w:style w:type="paragraph" w:customStyle="1" w:styleId="StylTekstpodstawowy2TimesNewRomanPierwszywiersz063Znak">
    <w:name w:val="Styl Tekst podstawowy 2 + Times New Roman Pierwszy wiersz:  063 ... Znak"/>
    <w:basedOn w:val="Tekstpodstawowy2"/>
    <w:rsid w:val="00C27EAD"/>
    <w:pPr>
      <w:spacing w:after="120" w:line="400" w:lineRule="exact"/>
      <w:ind w:firstLine="357"/>
      <w:jc w:val="both"/>
    </w:pPr>
    <w:rPr>
      <w:noProof/>
      <w:sz w:val="26"/>
    </w:rPr>
  </w:style>
  <w:style w:type="paragraph" w:customStyle="1" w:styleId="str">
    <w:name w:val="str"/>
    <w:basedOn w:val="Normalny"/>
    <w:rsid w:val="00C27EAD"/>
    <w:pPr>
      <w:numPr>
        <w:ilvl w:val="10"/>
        <w:numId w:val="36"/>
      </w:numPr>
      <w:tabs>
        <w:tab w:val="clear" w:pos="360"/>
      </w:tabs>
      <w:autoSpaceDE w:val="0"/>
      <w:autoSpaceDN w:val="0"/>
      <w:spacing w:line="260" w:lineRule="atLeast"/>
      <w:ind w:firstLine="312"/>
      <w:jc w:val="both"/>
    </w:pPr>
    <w:rPr>
      <w:sz w:val="22"/>
    </w:rPr>
  </w:style>
  <w:style w:type="paragraph" w:customStyle="1" w:styleId="ozn">
    <w:name w:val="ozn"/>
    <w:basedOn w:val="Normalny"/>
    <w:rsid w:val="00C27EAD"/>
    <w:pPr>
      <w:tabs>
        <w:tab w:val="left" w:pos="964"/>
        <w:tab w:val="left" w:pos="1077"/>
      </w:tabs>
      <w:autoSpaceDE w:val="0"/>
      <w:autoSpaceDN w:val="0"/>
      <w:spacing w:line="220" w:lineRule="atLeast"/>
      <w:jc w:val="both"/>
    </w:pPr>
    <w:rPr>
      <w:sz w:val="18"/>
    </w:rPr>
  </w:style>
  <w:style w:type="paragraph" w:customStyle="1" w:styleId="Autor">
    <w:name w:val="Autor"/>
    <w:basedOn w:val="Normalny"/>
    <w:next w:val="Normalny"/>
    <w:rsid w:val="00C27EAD"/>
    <w:pPr>
      <w:autoSpaceDE w:val="0"/>
      <w:autoSpaceDN w:val="0"/>
      <w:adjustRightInd w:val="0"/>
      <w:spacing w:before="60"/>
    </w:pPr>
    <w:rPr>
      <w:rFonts w:ascii="TimesNewRoman" w:hAnsi="TimesNewRoman"/>
      <w:sz w:val="24"/>
    </w:rPr>
  </w:style>
  <w:style w:type="paragraph" w:customStyle="1" w:styleId="p11">
    <w:name w:val="p11"/>
    <w:basedOn w:val="Normalny"/>
    <w:rsid w:val="00C27EAD"/>
    <w:pPr>
      <w:widowControl w:val="0"/>
      <w:tabs>
        <w:tab w:val="left" w:pos="720"/>
      </w:tabs>
      <w:spacing w:line="240" w:lineRule="atLeast"/>
    </w:pPr>
    <w:rPr>
      <w:snapToGrid w:val="0"/>
      <w:sz w:val="24"/>
    </w:rPr>
  </w:style>
  <w:style w:type="paragraph" w:customStyle="1" w:styleId="Podpistabeli">
    <w:name w:val="Podpis tabeli"/>
    <w:basedOn w:val="Normalny"/>
    <w:rsid w:val="00C27EAD"/>
    <w:pPr>
      <w:tabs>
        <w:tab w:val="left" w:pos="567"/>
      </w:tabs>
      <w:spacing w:line="360" w:lineRule="auto"/>
      <w:ind w:left="1264" w:hanging="1264"/>
    </w:pPr>
    <w:rPr>
      <w:rFonts w:ascii="Arial" w:hAnsi="Arial"/>
      <w:i/>
      <w:sz w:val="28"/>
    </w:rPr>
  </w:style>
  <w:style w:type="paragraph" w:customStyle="1" w:styleId="rozdz">
    <w:name w:val="rozdz"/>
    <w:basedOn w:val="Normalny"/>
    <w:rsid w:val="00C27EAD"/>
    <w:pPr>
      <w:spacing w:before="840" w:line="360" w:lineRule="auto"/>
      <w:jc w:val="center"/>
    </w:pPr>
    <w:rPr>
      <w:b/>
      <w:spacing w:val="40"/>
      <w:sz w:val="28"/>
      <w:lang w:val="de-DE"/>
    </w:rPr>
  </w:style>
  <w:style w:type="paragraph" w:customStyle="1" w:styleId="autor0">
    <w:name w:val="autor"/>
    <w:basedOn w:val="Normalny"/>
    <w:rsid w:val="00C27EAD"/>
    <w:pPr>
      <w:spacing w:after="480" w:line="360" w:lineRule="atLeast"/>
      <w:ind w:left="57" w:right="57" w:firstLine="170"/>
      <w:jc w:val="both"/>
    </w:pPr>
    <w:rPr>
      <w:b/>
      <w:i/>
      <w:caps/>
      <w:sz w:val="24"/>
    </w:rPr>
  </w:style>
  <w:style w:type="paragraph" w:customStyle="1" w:styleId="tytulartt">
    <w:name w:val="tytul_artt"/>
    <w:basedOn w:val="Normalny"/>
    <w:rsid w:val="00C27EAD"/>
    <w:pPr>
      <w:spacing w:line="360" w:lineRule="atLeast"/>
      <w:ind w:left="57" w:right="57" w:firstLine="170"/>
      <w:jc w:val="center"/>
    </w:pPr>
    <w:rPr>
      <w:b/>
      <w:caps/>
      <w:sz w:val="36"/>
    </w:rPr>
  </w:style>
  <w:style w:type="paragraph" w:customStyle="1" w:styleId="adres">
    <w:name w:val="adres"/>
    <w:basedOn w:val="Normalny"/>
    <w:rsid w:val="00C27EAD"/>
    <w:pPr>
      <w:spacing w:after="240" w:line="360" w:lineRule="atLeast"/>
      <w:ind w:left="57" w:right="57" w:firstLine="170"/>
      <w:jc w:val="center"/>
    </w:pPr>
    <w:rPr>
      <w:b/>
      <w:sz w:val="24"/>
    </w:rPr>
  </w:style>
  <w:style w:type="paragraph" w:customStyle="1" w:styleId="rozdzial">
    <w:name w:val="rozdzial"/>
    <w:basedOn w:val="Normalny"/>
    <w:rsid w:val="00C27EAD"/>
    <w:pPr>
      <w:spacing w:before="120" w:after="120" w:line="360" w:lineRule="atLeast"/>
      <w:ind w:left="57" w:right="57" w:firstLine="284"/>
      <w:jc w:val="both"/>
    </w:pPr>
    <w:rPr>
      <w:b/>
      <w:sz w:val="24"/>
    </w:rPr>
  </w:style>
  <w:style w:type="paragraph" w:customStyle="1" w:styleId="Tekstakapit">
    <w:name w:val="Tekst_akapit"/>
    <w:basedOn w:val="Normalny"/>
    <w:rsid w:val="00C27EAD"/>
    <w:pPr>
      <w:spacing w:line="360" w:lineRule="atLeast"/>
      <w:ind w:left="57" w:right="57" w:firstLine="170"/>
      <w:jc w:val="both"/>
    </w:pPr>
    <w:rPr>
      <w:sz w:val="24"/>
    </w:rPr>
  </w:style>
  <w:style w:type="paragraph" w:customStyle="1" w:styleId="wnioski">
    <w:name w:val="wnioski"/>
    <w:basedOn w:val="Tekstakapit"/>
    <w:rsid w:val="00C27EAD"/>
    <w:pPr>
      <w:ind w:left="454" w:hanging="284"/>
    </w:pPr>
  </w:style>
  <w:style w:type="paragraph" w:customStyle="1" w:styleId="naglowek">
    <w:name w:val="naglowek"/>
    <w:basedOn w:val="Normalny"/>
    <w:rsid w:val="00C27EAD"/>
    <w:pPr>
      <w:spacing w:before="240" w:after="120" w:line="360" w:lineRule="atLeast"/>
      <w:ind w:left="57" w:right="57" w:firstLine="284"/>
      <w:jc w:val="both"/>
    </w:pPr>
    <w:rPr>
      <w:b/>
      <w:caps/>
      <w:sz w:val="24"/>
    </w:rPr>
  </w:style>
  <w:style w:type="paragraph" w:customStyle="1" w:styleId="akapit">
    <w:name w:val="akapit"/>
    <w:basedOn w:val="Normalny"/>
    <w:rsid w:val="00C27EAD"/>
    <w:pPr>
      <w:ind w:left="57" w:right="57" w:firstLine="284"/>
      <w:jc w:val="both"/>
    </w:pPr>
    <w:rPr>
      <w:sz w:val="24"/>
    </w:rPr>
  </w:style>
  <w:style w:type="paragraph" w:customStyle="1" w:styleId="latina">
    <w:name w:val="latina"/>
    <w:basedOn w:val="akapit"/>
    <w:rsid w:val="00C27EAD"/>
    <w:pPr>
      <w:spacing w:after="120"/>
      <w:ind w:left="340" w:firstLine="454"/>
    </w:pPr>
    <w:rPr>
      <w:i/>
    </w:rPr>
  </w:style>
  <w:style w:type="paragraph" w:customStyle="1" w:styleId="naglow2gat">
    <w:name w:val="naglow2gat"/>
    <w:basedOn w:val="naglowek"/>
    <w:rsid w:val="00C27EAD"/>
    <w:pPr>
      <w:spacing w:after="0"/>
    </w:pPr>
  </w:style>
  <w:style w:type="paragraph" w:customStyle="1" w:styleId="akapit3">
    <w:name w:val="akapit3"/>
    <w:basedOn w:val="akapit"/>
    <w:rsid w:val="00C27EAD"/>
    <w:pPr>
      <w:spacing w:before="60"/>
      <w:ind w:firstLine="0"/>
    </w:pPr>
    <w:rPr>
      <w:b/>
    </w:rPr>
  </w:style>
  <w:style w:type="paragraph" w:customStyle="1" w:styleId="akapit2">
    <w:name w:val="akapit2"/>
    <w:basedOn w:val="akapit"/>
    <w:rsid w:val="00C27EAD"/>
    <w:pPr>
      <w:ind w:left="510" w:hanging="340"/>
    </w:pPr>
  </w:style>
  <w:style w:type="paragraph" w:customStyle="1" w:styleId="aka2">
    <w:name w:val="aka2"/>
    <w:basedOn w:val="akapit"/>
    <w:rsid w:val="00C27EAD"/>
    <w:pPr>
      <w:ind w:left="454" w:hanging="284"/>
    </w:pPr>
  </w:style>
  <w:style w:type="paragraph" w:customStyle="1" w:styleId="tabela2">
    <w:name w:val="tabela2"/>
    <w:basedOn w:val="tabela0"/>
    <w:rsid w:val="00C27EAD"/>
    <w:pPr>
      <w:tabs>
        <w:tab w:val="clear" w:pos="851"/>
      </w:tabs>
      <w:spacing w:before="240" w:after="120"/>
      <w:ind w:left="1077" w:right="57" w:hanging="907"/>
    </w:pPr>
    <w:rPr>
      <w:i/>
      <w:sz w:val="24"/>
    </w:rPr>
  </w:style>
  <w:style w:type="paragraph" w:customStyle="1" w:styleId="Normal1">
    <w:name w:val="Normal1"/>
    <w:basedOn w:val="Normalny"/>
    <w:rsid w:val="00C27EAD"/>
    <w:pPr>
      <w:spacing w:before="360" w:after="480" w:line="360" w:lineRule="atLeast"/>
      <w:ind w:left="57" w:right="57"/>
      <w:jc w:val="both"/>
    </w:pPr>
    <w:rPr>
      <w:i/>
      <w:sz w:val="22"/>
    </w:rPr>
  </w:style>
  <w:style w:type="paragraph" w:customStyle="1" w:styleId="NormalT">
    <w:name w:val="NormalT"/>
    <w:rsid w:val="00C27EAD"/>
    <w:pPr>
      <w:spacing w:before="240" w:after="60"/>
      <w:ind w:left="851" w:right="57" w:hanging="794"/>
      <w:jc w:val="both"/>
    </w:pPr>
    <w:rPr>
      <w:sz w:val="24"/>
    </w:rPr>
  </w:style>
  <w:style w:type="paragraph" w:customStyle="1" w:styleId="Normal11">
    <w:name w:val="Normal11"/>
    <w:basedOn w:val="Normalny"/>
    <w:rsid w:val="00C27EAD"/>
    <w:pPr>
      <w:spacing w:line="360" w:lineRule="atLeast"/>
      <w:jc w:val="center"/>
    </w:pPr>
    <w:rPr>
      <w:b/>
      <w:caps/>
      <w:sz w:val="24"/>
    </w:rPr>
  </w:style>
  <w:style w:type="paragraph" w:customStyle="1" w:styleId="Normal111">
    <w:name w:val="Normal111"/>
    <w:basedOn w:val="Normalny"/>
    <w:rsid w:val="00C27EAD"/>
    <w:pPr>
      <w:spacing w:before="240" w:line="360" w:lineRule="atLeast"/>
      <w:jc w:val="center"/>
    </w:pPr>
    <w:rPr>
      <w:sz w:val="22"/>
    </w:rPr>
  </w:style>
  <w:style w:type="paragraph" w:customStyle="1" w:styleId="Normalw">
    <w:name w:val="Normalw"/>
    <w:basedOn w:val="Normalny"/>
    <w:rsid w:val="00C27EAD"/>
    <w:pPr>
      <w:spacing w:line="220" w:lineRule="atLeast"/>
      <w:ind w:left="255" w:right="57" w:hanging="198"/>
      <w:jc w:val="both"/>
    </w:pPr>
    <w:rPr>
      <w:sz w:val="24"/>
    </w:rPr>
  </w:style>
  <w:style w:type="paragraph" w:customStyle="1" w:styleId="Normaln">
    <w:name w:val="Normaln"/>
    <w:basedOn w:val="Normalny"/>
    <w:rsid w:val="00C27EAD"/>
    <w:pPr>
      <w:spacing w:before="360" w:after="120" w:line="360" w:lineRule="atLeast"/>
      <w:ind w:left="57" w:right="57"/>
      <w:jc w:val="both"/>
    </w:pPr>
    <w:rPr>
      <w:b/>
      <w:caps/>
      <w:sz w:val="24"/>
    </w:rPr>
  </w:style>
  <w:style w:type="paragraph" w:customStyle="1" w:styleId="Normalna">
    <w:name w:val="Normalna"/>
    <w:basedOn w:val="Normaln"/>
    <w:rsid w:val="00C27EAD"/>
    <w:pPr>
      <w:spacing w:before="240"/>
      <w:ind w:left="341" w:hanging="284"/>
    </w:pPr>
  </w:style>
  <w:style w:type="paragraph" w:customStyle="1" w:styleId="NormalT2">
    <w:name w:val="NormalT2"/>
    <w:basedOn w:val="NormalT"/>
    <w:rsid w:val="00C27EAD"/>
    <w:pPr>
      <w:spacing w:before="120"/>
      <w:ind w:left="794" w:hanging="737"/>
    </w:pPr>
    <w:rPr>
      <w:rFonts w:ascii="Arial" w:hAnsi="Arial"/>
      <w:sz w:val="22"/>
    </w:rPr>
  </w:style>
  <w:style w:type="paragraph" w:customStyle="1" w:styleId="tekst">
    <w:name w:val="tekst"/>
    <w:basedOn w:val="Normalny"/>
    <w:rsid w:val="00C27EAD"/>
    <w:pPr>
      <w:spacing w:line="360" w:lineRule="atLeast"/>
      <w:ind w:left="113" w:right="113" w:firstLine="170"/>
      <w:jc w:val="both"/>
    </w:pPr>
    <w:rPr>
      <w:sz w:val="28"/>
    </w:rPr>
  </w:style>
  <w:style w:type="paragraph" w:customStyle="1" w:styleId="naziskoimie">
    <w:name w:val="nazisko. imie"/>
    <w:basedOn w:val="tekst"/>
    <w:rsid w:val="00C27EAD"/>
    <w:pPr>
      <w:ind w:left="142" w:right="6236"/>
      <w:jc w:val="center"/>
    </w:pPr>
    <w:rPr>
      <w:rFonts w:ascii="HelveticaEE" w:hAnsi="HelveticaEE"/>
      <w:i/>
      <w:sz w:val="32"/>
    </w:rPr>
  </w:style>
  <w:style w:type="paragraph" w:customStyle="1" w:styleId="uczelnia">
    <w:name w:val="uczelnia"/>
    <w:basedOn w:val="tekst"/>
    <w:rsid w:val="00C27EAD"/>
    <w:pPr>
      <w:ind w:left="142" w:right="6236"/>
      <w:jc w:val="center"/>
    </w:pPr>
    <w:rPr>
      <w:sz w:val="24"/>
    </w:rPr>
  </w:style>
  <w:style w:type="paragraph" w:customStyle="1" w:styleId="stronanieparzysta">
    <w:name w:val="strona nieparzysta"/>
    <w:basedOn w:val="tekst"/>
    <w:rsid w:val="00C27EAD"/>
    <w:pPr>
      <w:spacing w:after="120"/>
      <w:jc w:val="right"/>
    </w:pPr>
    <w:rPr>
      <w:b/>
      <w:sz w:val="24"/>
    </w:rPr>
  </w:style>
  <w:style w:type="paragraph" w:customStyle="1" w:styleId="stronaparzysta">
    <w:name w:val="strona parzysta"/>
    <w:basedOn w:val="Nagwek"/>
    <w:rsid w:val="00C27EAD"/>
    <w:pPr>
      <w:tabs>
        <w:tab w:val="clear" w:pos="4536"/>
        <w:tab w:val="clear" w:pos="9072"/>
        <w:tab w:val="center" w:pos="4320"/>
        <w:tab w:val="right" w:pos="8640"/>
      </w:tabs>
      <w:spacing w:line="360" w:lineRule="atLeast"/>
      <w:ind w:left="113" w:right="113" w:firstLine="284"/>
    </w:pPr>
    <w:rPr>
      <w:b/>
      <w:sz w:val="24"/>
    </w:rPr>
  </w:style>
  <w:style w:type="paragraph" w:customStyle="1" w:styleId="niu">
    <w:name w:val="niuś"/>
    <w:basedOn w:val="Normalny"/>
    <w:rsid w:val="00C27EAD"/>
    <w:pPr>
      <w:spacing w:line="360" w:lineRule="atLeast"/>
      <w:ind w:firstLine="284"/>
    </w:pPr>
    <w:rPr>
      <w:sz w:val="28"/>
    </w:rPr>
  </w:style>
  <w:style w:type="paragraph" w:customStyle="1" w:styleId="tab5">
    <w:name w:val="tab5"/>
    <w:basedOn w:val="Normalny"/>
    <w:rsid w:val="00C27EAD"/>
    <w:pPr>
      <w:spacing w:before="120" w:line="360" w:lineRule="atLeast"/>
      <w:ind w:firstLine="284"/>
      <w:jc w:val="center"/>
    </w:pPr>
    <w:rPr>
      <w:sz w:val="24"/>
    </w:rPr>
  </w:style>
  <w:style w:type="paragraph" w:customStyle="1" w:styleId="atabela">
    <w:name w:val="atabela"/>
    <w:basedOn w:val="Normalny"/>
    <w:rsid w:val="00C27EAD"/>
    <w:pPr>
      <w:spacing w:before="240" w:after="120" w:line="360" w:lineRule="atLeast"/>
      <w:ind w:left="1021" w:right="57" w:hanging="851"/>
    </w:pPr>
    <w:rPr>
      <w:sz w:val="24"/>
    </w:rPr>
  </w:style>
  <w:style w:type="paragraph" w:customStyle="1" w:styleId="tytutabeli">
    <w:name w:val="tytuł tabeli"/>
    <w:basedOn w:val="Normalny"/>
    <w:rsid w:val="00C27EAD"/>
    <w:pPr>
      <w:spacing w:before="120" w:after="120" w:line="360" w:lineRule="atLeast"/>
      <w:ind w:firstLine="284"/>
      <w:jc w:val="both"/>
    </w:pPr>
    <w:rPr>
      <w:sz w:val="24"/>
    </w:rPr>
  </w:style>
  <w:style w:type="paragraph" w:customStyle="1" w:styleId="tabelowy">
    <w:name w:val="tabelowy"/>
    <w:basedOn w:val="Normalny"/>
    <w:rsid w:val="00C27EAD"/>
    <w:pPr>
      <w:spacing w:line="360" w:lineRule="atLeast"/>
      <w:ind w:firstLine="284"/>
      <w:jc w:val="center"/>
    </w:pPr>
    <w:rPr>
      <w:spacing w:val="-20"/>
      <w:sz w:val="22"/>
    </w:rPr>
  </w:style>
  <w:style w:type="paragraph" w:customStyle="1" w:styleId="podtytu0">
    <w:name w:val="podtytuł"/>
    <w:basedOn w:val="Normalny"/>
    <w:rsid w:val="00C27EAD"/>
    <w:pPr>
      <w:spacing w:line="360" w:lineRule="atLeast"/>
      <w:ind w:firstLine="284"/>
      <w:jc w:val="center"/>
    </w:pPr>
    <w:rPr>
      <w:b/>
      <w:sz w:val="24"/>
    </w:rPr>
  </w:style>
  <w:style w:type="paragraph" w:customStyle="1" w:styleId="tytutabeli4">
    <w:name w:val="tytuł tabeli4"/>
    <w:basedOn w:val="Normalny"/>
    <w:rsid w:val="00C27EAD"/>
    <w:pPr>
      <w:spacing w:before="120" w:after="120"/>
      <w:ind w:firstLine="284"/>
      <w:jc w:val="both"/>
    </w:pPr>
    <w:rPr>
      <w:sz w:val="24"/>
    </w:rPr>
  </w:style>
  <w:style w:type="paragraph" w:customStyle="1" w:styleId="tytutabeli3">
    <w:name w:val="tytuł tabeli3"/>
    <w:basedOn w:val="Normalny"/>
    <w:next w:val="tytutabeli4"/>
    <w:rsid w:val="00C27EAD"/>
    <w:pPr>
      <w:spacing w:before="120" w:after="120"/>
      <w:ind w:firstLine="284"/>
      <w:jc w:val="both"/>
    </w:pPr>
    <w:rPr>
      <w:sz w:val="24"/>
    </w:rPr>
  </w:style>
  <w:style w:type="paragraph" w:customStyle="1" w:styleId="tytutabeli2">
    <w:name w:val="tytuł tabeli2"/>
    <w:basedOn w:val="Normalny"/>
    <w:rsid w:val="00C27EAD"/>
    <w:pPr>
      <w:spacing w:before="120" w:after="120"/>
      <w:ind w:firstLine="284"/>
      <w:jc w:val="both"/>
    </w:pPr>
    <w:rPr>
      <w:sz w:val="24"/>
    </w:rPr>
  </w:style>
  <w:style w:type="paragraph" w:customStyle="1" w:styleId="Style1">
    <w:name w:val="Style1"/>
    <w:basedOn w:val="Normalny"/>
    <w:rsid w:val="00C27EAD"/>
    <w:pPr>
      <w:ind w:firstLine="284"/>
    </w:pPr>
  </w:style>
  <w:style w:type="paragraph" w:customStyle="1" w:styleId="Style1piwo">
    <w:name w:val="Style1piwo"/>
    <w:next w:val="Normalny"/>
    <w:rsid w:val="00C27EAD"/>
    <w:pPr>
      <w:framePr w:w="284" w:h="1701" w:hSpace="142" w:vSpace="142" w:wrap="notBeside" w:vAnchor="text" w:hAnchor="margin" w:y="1"/>
      <w:pBdr>
        <w:top w:val="single" w:sz="18" w:space="7" w:color="0000FF"/>
        <w:left w:val="single" w:sz="18" w:space="7" w:color="0000FF"/>
        <w:bottom w:val="single" w:sz="18" w:space="7" w:color="0000FF"/>
        <w:right w:val="single" w:sz="18" w:space="7" w:color="0000FF"/>
      </w:pBdr>
      <w:spacing w:before="240" w:after="120"/>
      <w:ind w:left="56" w:right="-227" w:hanging="283"/>
      <w:jc w:val="both"/>
    </w:pPr>
    <w:rPr>
      <w:vanish/>
      <w:position w:val="-4"/>
    </w:rPr>
  </w:style>
  <w:style w:type="paragraph" w:customStyle="1" w:styleId="Spistresci9">
    <w:name w:val="Spis tresci 9"/>
    <w:basedOn w:val="Normalny"/>
    <w:next w:val="Normalny"/>
    <w:rsid w:val="00C27EAD"/>
    <w:pPr>
      <w:tabs>
        <w:tab w:val="right" w:leader="underscore" w:pos="8788"/>
      </w:tabs>
      <w:ind w:left="2520" w:hanging="851"/>
    </w:pPr>
  </w:style>
  <w:style w:type="paragraph" w:customStyle="1" w:styleId="NA">
    <w:name w:val="N/A"/>
    <w:basedOn w:val="Normalny"/>
    <w:rsid w:val="00C27EAD"/>
    <w:pPr>
      <w:tabs>
        <w:tab w:val="left" w:pos="9000"/>
        <w:tab w:val="right" w:pos="9360"/>
      </w:tabs>
      <w:ind w:firstLine="284"/>
    </w:pPr>
    <w:rPr>
      <w:rFonts w:ascii="CG Times" w:hAnsi="CG Times"/>
      <w:sz w:val="24"/>
      <w:lang w:val="en-US"/>
    </w:rPr>
  </w:style>
  <w:style w:type="paragraph" w:customStyle="1" w:styleId="Spistresci94">
    <w:name w:val="Spis tresci 94"/>
    <w:basedOn w:val="Normalny"/>
    <w:next w:val="Normalny"/>
    <w:rsid w:val="00C27EAD"/>
    <w:pPr>
      <w:tabs>
        <w:tab w:val="right" w:leader="underscore" w:pos="8788"/>
      </w:tabs>
      <w:ind w:left="2520" w:hanging="851"/>
    </w:pPr>
  </w:style>
  <w:style w:type="paragraph" w:customStyle="1" w:styleId="Spistresci93">
    <w:name w:val="Spis tresci 93"/>
    <w:basedOn w:val="Normalny"/>
    <w:next w:val="Normalny"/>
    <w:rsid w:val="00C27EAD"/>
    <w:pPr>
      <w:tabs>
        <w:tab w:val="right" w:leader="underscore" w:pos="8788"/>
      </w:tabs>
      <w:ind w:left="2520" w:hanging="851"/>
    </w:pPr>
  </w:style>
  <w:style w:type="paragraph" w:customStyle="1" w:styleId="Spistresci92">
    <w:name w:val="Spis tresci 92"/>
    <w:basedOn w:val="Normalny"/>
    <w:next w:val="Normalny"/>
    <w:rsid w:val="00C27EAD"/>
    <w:pPr>
      <w:tabs>
        <w:tab w:val="right" w:leader="underscore" w:pos="8788"/>
      </w:tabs>
      <w:ind w:left="2520" w:hanging="851"/>
    </w:pPr>
  </w:style>
  <w:style w:type="paragraph" w:customStyle="1" w:styleId="Normal111a">
    <w:name w:val="Normal111a"/>
    <w:basedOn w:val="Normal111"/>
    <w:rsid w:val="00C27EAD"/>
    <w:pPr>
      <w:spacing w:before="0" w:after="480"/>
    </w:pPr>
  </w:style>
  <w:style w:type="paragraph" w:customStyle="1" w:styleId="normalta">
    <w:name w:val="normalta"/>
    <w:rsid w:val="00C27EAD"/>
    <w:rPr>
      <w:sz w:val="24"/>
      <w:lang w:val="en-GB"/>
    </w:rPr>
  </w:style>
  <w:style w:type="paragraph" w:customStyle="1" w:styleId="Normalwl">
    <w:name w:val="Normalwl"/>
    <w:basedOn w:val="Normalw"/>
    <w:rsid w:val="00C27EAD"/>
    <w:pPr>
      <w:numPr>
        <w:numId w:val="13"/>
      </w:numPr>
      <w:tabs>
        <w:tab w:val="clear" w:pos="360"/>
        <w:tab w:val="num" w:pos="417"/>
      </w:tabs>
      <w:spacing w:line="260" w:lineRule="atLeast"/>
      <w:ind w:left="312" w:hanging="255"/>
    </w:pPr>
  </w:style>
  <w:style w:type="paragraph" w:customStyle="1" w:styleId="Normalzal">
    <w:name w:val="Normalzal"/>
    <w:basedOn w:val="Normalw"/>
    <w:rsid w:val="00C27EAD"/>
    <w:pPr>
      <w:spacing w:before="120" w:line="240" w:lineRule="auto"/>
      <w:ind w:left="908" w:hanging="851"/>
    </w:pPr>
    <w:rPr>
      <w:sz w:val="18"/>
    </w:rPr>
  </w:style>
  <w:style w:type="paragraph" w:customStyle="1" w:styleId="tytulartt2">
    <w:name w:val="tytul_artt2"/>
    <w:basedOn w:val="Normalny"/>
    <w:rsid w:val="00C27EAD"/>
    <w:pPr>
      <w:spacing w:line="360" w:lineRule="atLeast"/>
      <w:ind w:left="57" w:right="57" w:firstLine="170"/>
      <w:jc w:val="center"/>
    </w:pPr>
    <w:rPr>
      <w:b/>
      <w:caps/>
      <w:sz w:val="36"/>
    </w:rPr>
  </w:style>
  <w:style w:type="paragraph" w:customStyle="1" w:styleId="Spistresci91">
    <w:name w:val="Spis tresci 91"/>
    <w:basedOn w:val="Normalny"/>
    <w:next w:val="Normalny"/>
    <w:rsid w:val="00C27EAD"/>
    <w:pPr>
      <w:tabs>
        <w:tab w:val="right" w:leader="underscore" w:pos="8788"/>
      </w:tabs>
      <w:ind w:left="2520" w:hanging="851"/>
    </w:pPr>
  </w:style>
  <w:style w:type="paragraph" w:customStyle="1" w:styleId="tytulartt1">
    <w:name w:val="tytul_artt1"/>
    <w:basedOn w:val="Normalny"/>
    <w:rsid w:val="00C27EAD"/>
    <w:pPr>
      <w:spacing w:line="360" w:lineRule="atLeast"/>
      <w:ind w:left="57" w:right="57" w:firstLine="170"/>
      <w:jc w:val="center"/>
    </w:pPr>
    <w:rPr>
      <w:b/>
      <w:caps/>
      <w:sz w:val="36"/>
    </w:rPr>
  </w:style>
  <w:style w:type="paragraph" w:customStyle="1" w:styleId="tytutabeli1">
    <w:name w:val="tytuł tabeli1"/>
    <w:basedOn w:val="Normalny"/>
    <w:next w:val="tytutabeli2"/>
    <w:rsid w:val="00C27EAD"/>
    <w:pPr>
      <w:spacing w:before="120" w:after="120" w:line="360" w:lineRule="atLeast"/>
      <w:ind w:firstLine="284"/>
      <w:jc w:val="both"/>
    </w:pPr>
    <w:rPr>
      <w:sz w:val="24"/>
    </w:rPr>
  </w:style>
  <w:style w:type="paragraph" w:customStyle="1" w:styleId="tyt">
    <w:name w:val="tyt"/>
    <w:basedOn w:val="Normalny"/>
    <w:rsid w:val="00C27EAD"/>
    <w:pPr>
      <w:tabs>
        <w:tab w:val="left" w:pos="-31336"/>
        <w:tab w:val="left" w:pos="-30436"/>
      </w:tabs>
      <w:spacing w:line="480" w:lineRule="atLeast"/>
      <w:ind w:left="170" w:right="170" w:firstLine="284"/>
    </w:pPr>
    <w:rPr>
      <w:rFonts w:ascii="TimesEE" w:hAnsi="TimesEE"/>
      <w:b/>
      <w:sz w:val="28"/>
    </w:rPr>
  </w:style>
  <w:style w:type="paragraph" w:customStyle="1" w:styleId="normal1111">
    <w:name w:val="normal1111"/>
    <w:basedOn w:val="Normal111"/>
    <w:rsid w:val="00C27EAD"/>
    <w:pPr>
      <w:spacing w:before="0" w:line="240" w:lineRule="auto"/>
    </w:pPr>
  </w:style>
  <w:style w:type="paragraph" w:customStyle="1" w:styleId="Normalw-">
    <w:name w:val="Normalw-"/>
    <w:basedOn w:val="Normalw"/>
    <w:rsid w:val="00C27EAD"/>
    <w:pPr>
      <w:spacing w:line="240" w:lineRule="auto"/>
      <w:ind w:left="227" w:hanging="170"/>
    </w:pPr>
  </w:style>
  <w:style w:type="paragraph" w:customStyle="1" w:styleId="standardowyT">
    <w:name w:val="standardowyT"/>
    <w:basedOn w:val="Normalny"/>
    <w:rsid w:val="00C27EAD"/>
    <w:pPr>
      <w:jc w:val="center"/>
    </w:pPr>
    <w:rPr>
      <w:sz w:val="24"/>
    </w:rPr>
  </w:style>
  <w:style w:type="paragraph" w:customStyle="1" w:styleId="Normalwa">
    <w:name w:val="Normalw)a)"/>
    <w:basedOn w:val="Normalw"/>
    <w:rsid w:val="00C27EAD"/>
    <w:pPr>
      <w:ind w:left="681" w:hanging="284"/>
    </w:pPr>
  </w:style>
  <w:style w:type="character" w:customStyle="1" w:styleId="StrongSTRONG">
    <w:name w:val="Strong.STRONG"/>
    <w:rsid w:val="00C27EAD"/>
    <w:rPr>
      <w:b/>
    </w:rPr>
  </w:style>
  <w:style w:type="character" w:customStyle="1" w:styleId="z-HTMLTag">
    <w:name w:val="z-HTML Tag"/>
    <w:rsid w:val="00C27EAD"/>
    <w:rPr>
      <w:rFonts w:ascii="Times New Roman" w:hAnsi="Times New Roman"/>
      <w:vanish/>
      <w:color w:val="0000FF"/>
      <w:sz w:val="24"/>
      <w:u w:val="single"/>
    </w:rPr>
  </w:style>
  <w:style w:type="character" w:customStyle="1" w:styleId="Hypertext">
    <w:name w:val="Hypertext"/>
    <w:aliases w:val="A"/>
    <w:rsid w:val="00C27EAD"/>
    <w:rPr>
      <w:color w:val="0000FF"/>
      <w:u w:val="single"/>
    </w:rPr>
  </w:style>
  <w:style w:type="paragraph" w:customStyle="1" w:styleId="StandardowyP">
    <w:name w:val="Standardowy.P"/>
    <w:rsid w:val="00C27EAD"/>
    <w:pPr>
      <w:widowControl w:val="0"/>
    </w:pPr>
    <w:rPr>
      <w:sz w:val="24"/>
      <w:lang w:val="en-US"/>
    </w:rPr>
  </w:style>
  <w:style w:type="character" w:customStyle="1" w:styleId="EmphasisEM">
    <w:name w:val="Emphasis.EM"/>
    <w:rsid w:val="00C27EAD"/>
    <w:rPr>
      <w:i/>
    </w:rPr>
  </w:style>
  <w:style w:type="paragraph" w:customStyle="1" w:styleId="TeresaSad">
    <w:name w:val="Teresa Sad"/>
    <w:basedOn w:val="Normalny"/>
    <w:rsid w:val="00C27EAD"/>
    <w:pPr>
      <w:tabs>
        <w:tab w:val="left" w:pos="709"/>
      </w:tabs>
      <w:spacing w:line="388" w:lineRule="atLeast"/>
      <w:jc w:val="both"/>
    </w:pPr>
    <w:rPr>
      <w:sz w:val="26"/>
    </w:rPr>
  </w:style>
  <w:style w:type="paragraph" w:customStyle="1" w:styleId="praca">
    <w:name w:val="praca"/>
    <w:basedOn w:val="Normalny"/>
    <w:rsid w:val="00C27EAD"/>
    <w:pPr>
      <w:spacing w:line="360" w:lineRule="auto"/>
      <w:jc w:val="both"/>
    </w:pPr>
    <w:rPr>
      <w:sz w:val="24"/>
    </w:rPr>
  </w:style>
  <w:style w:type="paragraph" w:customStyle="1" w:styleId="podpiszrodla">
    <w:name w:val="podpis_zrodla"/>
    <w:basedOn w:val="Legenda"/>
    <w:rsid w:val="00C27EAD"/>
    <w:pPr>
      <w:widowControl/>
      <w:spacing w:after="120" w:line="240" w:lineRule="auto"/>
      <w:ind w:right="0"/>
    </w:pPr>
    <w:rPr>
      <w:rFonts w:ascii="Times New Roman" w:hAnsi="Times New Roman"/>
      <w:b w:val="0"/>
      <w:color w:val="auto"/>
      <w:sz w:val="20"/>
    </w:rPr>
  </w:style>
  <w:style w:type="paragraph" w:customStyle="1" w:styleId="literat">
    <w:name w:val="literat"/>
    <w:basedOn w:val="Normalny"/>
    <w:rsid w:val="00C27EAD"/>
    <w:pPr>
      <w:numPr>
        <w:ilvl w:val="11"/>
        <w:numId w:val="36"/>
      </w:numPr>
      <w:tabs>
        <w:tab w:val="clear" w:pos="360"/>
      </w:tabs>
      <w:spacing w:after="120"/>
      <w:ind w:left="340" w:hanging="340"/>
      <w:jc w:val="both"/>
    </w:pPr>
    <w:rPr>
      <w:sz w:val="24"/>
    </w:rPr>
  </w:style>
  <w:style w:type="paragraph" w:customStyle="1" w:styleId="BodyText21">
    <w:name w:val="Body Text 21"/>
    <w:basedOn w:val="Normalny"/>
    <w:rsid w:val="00C27EAD"/>
    <w:pPr>
      <w:widowControl w:val="0"/>
      <w:ind w:left="1531" w:hanging="1531"/>
    </w:pPr>
    <w:rPr>
      <w:snapToGrid w:val="0"/>
      <w:sz w:val="24"/>
      <w:lang w:val="eu-ES"/>
    </w:rPr>
  </w:style>
  <w:style w:type="paragraph" w:customStyle="1" w:styleId="Akapit0">
    <w:name w:val="Akapit"/>
    <w:basedOn w:val="Normalny"/>
    <w:rsid w:val="00C27EAD"/>
    <w:pPr>
      <w:spacing w:line="480" w:lineRule="atLeast"/>
      <w:ind w:firstLine="426"/>
      <w:jc w:val="both"/>
    </w:pPr>
    <w:rPr>
      <w:sz w:val="24"/>
    </w:rPr>
  </w:style>
  <w:style w:type="paragraph" w:customStyle="1" w:styleId="tekstpodst">
    <w:name w:val="tekst podst"/>
    <w:basedOn w:val="Normalny"/>
    <w:autoRedefine/>
    <w:rsid w:val="00C27EAD"/>
    <w:pPr>
      <w:spacing w:line="360" w:lineRule="auto"/>
    </w:pPr>
    <w:rPr>
      <w:sz w:val="26"/>
    </w:rPr>
  </w:style>
  <w:style w:type="paragraph" w:customStyle="1" w:styleId="tekstpodstZnakZnak">
    <w:name w:val="tekst podst Znak Znak"/>
    <w:basedOn w:val="Normalny"/>
    <w:autoRedefine/>
    <w:rsid w:val="00C27EAD"/>
    <w:pPr>
      <w:spacing w:line="360" w:lineRule="auto"/>
      <w:ind w:firstLine="709"/>
      <w:jc w:val="both"/>
    </w:pPr>
    <w:rPr>
      <w:sz w:val="26"/>
    </w:rPr>
  </w:style>
  <w:style w:type="paragraph" w:customStyle="1" w:styleId="podpistabeli0">
    <w:name w:val="podpis tabeli"/>
    <w:basedOn w:val="Normalny"/>
    <w:autoRedefine/>
    <w:rsid w:val="00C27EAD"/>
    <w:pPr>
      <w:tabs>
        <w:tab w:val="left" w:pos="900"/>
      </w:tabs>
      <w:autoSpaceDE w:val="0"/>
      <w:autoSpaceDN w:val="0"/>
      <w:spacing w:before="240" w:after="60"/>
      <w:ind w:left="1077" w:hanging="1077"/>
    </w:pPr>
    <w:rPr>
      <w:i/>
      <w:sz w:val="26"/>
    </w:rPr>
  </w:style>
  <w:style w:type="paragraph" w:customStyle="1" w:styleId="tekstpodstZnak">
    <w:name w:val="tekst podst Znak"/>
    <w:basedOn w:val="Normalny"/>
    <w:autoRedefine/>
    <w:rsid w:val="00C27EAD"/>
    <w:pPr>
      <w:jc w:val="both"/>
    </w:pPr>
    <w:rPr>
      <w:sz w:val="24"/>
    </w:rPr>
  </w:style>
  <w:style w:type="paragraph" w:customStyle="1" w:styleId="rysunek0">
    <w:name w:val="rysunek"/>
    <w:basedOn w:val="tekstpodstZnak"/>
    <w:autoRedefine/>
    <w:rsid w:val="00C27EAD"/>
    <w:pPr>
      <w:jc w:val="center"/>
    </w:pPr>
    <w:rPr>
      <w:position w:val="-30"/>
      <w:sz w:val="26"/>
    </w:rPr>
  </w:style>
  <w:style w:type="paragraph" w:styleId="Listanumerowana">
    <w:name w:val="List Number"/>
    <w:basedOn w:val="Normalny"/>
    <w:semiHidden/>
    <w:rsid w:val="00C27EAD"/>
    <w:pPr>
      <w:tabs>
        <w:tab w:val="num" w:pos="510"/>
      </w:tabs>
      <w:spacing w:line="360" w:lineRule="auto"/>
      <w:ind w:left="510" w:hanging="510"/>
      <w:jc w:val="both"/>
    </w:pPr>
    <w:rPr>
      <w:i/>
      <w:sz w:val="28"/>
    </w:rPr>
  </w:style>
  <w:style w:type="paragraph" w:customStyle="1" w:styleId="Podpispodrys">
    <w:name w:val="Podpis pod rys."/>
    <w:basedOn w:val="Legenda"/>
    <w:rsid w:val="00C27EAD"/>
    <w:pPr>
      <w:widowControl/>
      <w:tabs>
        <w:tab w:val="left" w:pos="993"/>
      </w:tabs>
      <w:spacing w:before="120" w:after="360" w:line="240" w:lineRule="auto"/>
      <w:ind w:left="993" w:right="0" w:hanging="993"/>
      <w:jc w:val="both"/>
    </w:pPr>
    <w:rPr>
      <w:b w:val="0"/>
      <w:i/>
      <w:color w:val="auto"/>
    </w:rPr>
  </w:style>
  <w:style w:type="paragraph" w:customStyle="1" w:styleId="odnoniki">
    <w:name w:val="odnośniki"/>
    <w:basedOn w:val="Normalny"/>
    <w:rsid w:val="00C27EAD"/>
    <w:pPr>
      <w:numPr>
        <w:numId w:val="17"/>
      </w:numPr>
    </w:pPr>
  </w:style>
  <w:style w:type="paragraph" w:customStyle="1" w:styleId="Body">
    <w:name w:val="Body"/>
    <w:basedOn w:val="Normalny"/>
    <w:rsid w:val="00C27EAD"/>
    <w:pPr>
      <w:ind w:firstLine="567"/>
      <w:jc w:val="both"/>
    </w:pPr>
    <w:rPr>
      <w:sz w:val="24"/>
    </w:rPr>
  </w:style>
  <w:style w:type="paragraph" w:customStyle="1" w:styleId="tytul">
    <w:name w:val="tytul"/>
    <w:basedOn w:val="Normalny"/>
    <w:rsid w:val="00C27EAD"/>
    <w:pPr>
      <w:ind w:left="284" w:right="284"/>
    </w:pPr>
    <w:rPr>
      <w:rFonts w:ascii="Arial" w:hAnsi="Arial"/>
      <w:b/>
      <w:sz w:val="24"/>
      <w:lang w:val="en-US"/>
    </w:rPr>
  </w:style>
  <w:style w:type="paragraph" w:customStyle="1" w:styleId="Tekstpodstawowywcityrysopis">
    <w:name w:val="Tekst podstawowy wcięty.rys opis"/>
    <w:basedOn w:val="Normalny"/>
    <w:rsid w:val="00C27EAD"/>
    <w:rPr>
      <w:sz w:val="18"/>
    </w:rPr>
  </w:style>
  <w:style w:type="paragraph" w:customStyle="1" w:styleId="Default">
    <w:name w:val="Default"/>
    <w:rsid w:val="00C27EAD"/>
    <w:pPr>
      <w:autoSpaceDE w:val="0"/>
      <w:autoSpaceDN w:val="0"/>
      <w:adjustRightInd w:val="0"/>
    </w:pPr>
    <w:rPr>
      <w:rFonts w:ascii="TimesNewRoman" w:hAnsi="TimesNewRoman"/>
    </w:rPr>
  </w:style>
  <w:style w:type="paragraph" w:customStyle="1" w:styleId="Sdokument">
    <w:name w:val="S_dokument"/>
    <w:basedOn w:val="Normalny"/>
    <w:rsid w:val="00C27EAD"/>
    <w:pPr>
      <w:tabs>
        <w:tab w:val="left" w:pos="1701"/>
      </w:tabs>
      <w:spacing w:line="360" w:lineRule="auto"/>
      <w:jc w:val="both"/>
    </w:pPr>
    <w:rPr>
      <w:sz w:val="24"/>
    </w:rPr>
  </w:style>
  <w:style w:type="paragraph" w:customStyle="1" w:styleId="pnktabc">
    <w:name w:val="pnkt a b c"/>
    <w:basedOn w:val="Tekstpodstawowy"/>
    <w:rsid w:val="00C27EAD"/>
    <w:pPr>
      <w:numPr>
        <w:numId w:val="18"/>
      </w:numPr>
      <w:spacing w:line="360" w:lineRule="auto"/>
      <w:jc w:val="both"/>
    </w:pPr>
    <w:rPr>
      <w:rFonts w:ascii="Arial" w:eastAsia="MS Gothic" w:hAnsi="Arial"/>
      <w:sz w:val="26"/>
    </w:rPr>
  </w:style>
  <w:style w:type="paragraph" w:customStyle="1" w:styleId="Tabelatekst">
    <w:name w:val="Tabela tekst"/>
    <w:basedOn w:val="Normalny"/>
    <w:rsid w:val="00C27EAD"/>
    <w:pPr>
      <w:spacing w:line="360" w:lineRule="auto"/>
      <w:jc w:val="center"/>
    </w:pPr>
    <w:rPr>
      <w:sz w:val="26"/>
    </w:rPr>
  </w:style>
  <w:style w:type="paragraph" w:customStyle="1" w:styleId="Domylnie">
    <w:name w:val="Domy?lnie"/>
    <w:basedOn w:val="Normalny"/>
    <w:rsid w:val="00C27EAD"/>
    <w:pPr>
      <w:widowControl w:val="0"/>
      <w:suppressAutoHyphens/>
      <w:autoSpaceDE w:val="0"/>
      <w:spacing w:line="200" w:lineRule="atLeast"/>
    </w:pPr>
    <w:rPr>
      <w:rFonts w:ascii="Tahoma" w:eastAsia="Tahoma" w:hAnsi="Tahoma"/>
      <w:sz w:val="48"/>
    </w:rPr>
  </w:style>
  <w:style w:type="paragraph" w:customStyle="1" w:styleId="tekstglowny">
    <w:name w:val="tekstglowny"/>
    <w:basedOn w:val="Normalny"/>
    <w:rsid w:val="00C27EAD"/>
    <w:pPr>
      <w:spacing w:after="120"/>
      <w:jc w:val="both"/>
    </w:pPr>
    <w:rPr>
      <w:rFonts w:ascii="Arial" w:hAnsi="Arial"/>
      <w:sz w:val="22"/>
    </w:rPr>
  </w:style>
  <w:style w:type="paragraph" w:customStyle="1" w:styleId="podpisrys">
    <w:name w:val="podpisrys"/>
    <w:basedOn w:val="Normalny"/>
    <w:rsid w:val="00C27EAD"/>
    <w:rPr>
      <w:sz w:val="24"/>
    </w:rPr>
  </w:style>
  <w:style w:type="paragraph" w:customStyle="1" w:styleId="Styl2">
    <w:name w:val="Styl2"/>
    <w:basedOn w:val="Tekstpodstawowy"/>
    <w:rsid w:val="00C27EAD"/>
    <w:pPr>
      <w:jc w:val="center"/>
    </w:pPr>
    <w:rPr>
      <w:rFonts w:ascii="Arial" w:hAnsi="Arial"/>
    </w:rPr>
  </w:style>
  <w:style w:type="paragraph" w:customStyle="1" w:styleId="habilit">
    <w:name w:val="habilit"/>
    <w:basedOn w:val="Normalny"/>
    <w:rsid w:val="00C27EAD"/>
    <w:pPr>
      <w:numPr>
        <w:numId w:val="19"/>
      </w:numPr>
    </w:pPr>
    <w:rPr>
      <w:sz w:val="24"/>
    </w:rPr>
  </w:style>
  <w:style w:type="character" w:customStyle="1" w:styleId="polecenie">
    <w:name w:val="polecenie"/>
    <w:rsid w:val="00C27EAD"/>
    <w:rPr>
      <w:b/>
      <w:bCs/>
      <w:spacing w:val="20"/>
    </w:rPr>
  </w:style>
  <w:style w:type="character" w:customStyle="1" w:styleId="opcje">
    <w:name w:val="opcje"/>
    <w:rsid w:val="00C27EAD"/>
    <w:rPr>
      <w:i/>
      <w:iCs/>
    </w:rPr>
  </w:style>
  <w:style w:type="character" w:customStyle="1" w:styleId="zawartosc">
    <w:name w:val="zawartosc"/>
    <w:rsid w:val="00C27EAD"/>
    <w:rPr>
      <w:spacing w:val="20"/>
    </w:rPr>
  </w:style>
  <w:style w:type="paragraph" w:customStyle="1" w:styleId="tabelapodpisANG">
    <w:name w:val="tabela podpis ANG"/>
    <w:basedOn w:val="tabelapodpis"/>
    <w:rsid w:val="00C27EAD"/>
    <w:pPr>
      <w:keepNext w:val="0"/>
      <w:spacing w:before="0" w:after="60" w:line="240" w:lineRule="auto"/>
      <w:ind w:left="0" w:firstLine="0"/>
    </w:pPr>
    <w:rPr>
      <w:rFonts w:ascii="Times New Roman" w:hAnsi="Times New Roman"/>
      <w:sz w:val="20"/>
    </w:rPr>
  </w:style>
  <w:style w:type="paragraph" w:customStyle="1" w:styleId="Styl10ptZlewej03cmZprawej03cmInterliniapoje">
    <w:name w:val="Styl 10 pt Z lewej:  03 cm Z prawej:  03 cm Interlinia:  poje..."/>
    <w:basedOn w:val="Normalny"/>
    <w:rsid w:val="00C27EAD"/>
    <w:pPr>
      <w:ind w:left="170" w:right="170"/>
      <w:jc w:val="both"/>
    </w:pPr>
    <w:rPr>
      <w:rFonts w:ascii="Arial" w:hAnsi="Arial"/>
      <w:kern w:val="26"/>
    </w:rPr>
  </w:style>
  <w:style w:type="paragraph" w:customStyle="1" w:styleId="TABULATORY">
    <w:name w:val="TABULATORY"/>
    <w:basedOn w:val="Normalny"/>
    <w:rsid w:val="00C27EAD"/>
    <w:pPr>
      <w:tabs>
        <w:tab w:val="center" w:pos="4536"/>
        <w:tab w:val="center" w:pos="8505"/>
      </w:tabs>
      <w:spacing w:line="360" w:lineRule="auto"/>
    </w:pPr>
    <w:rPr>
      <w:rFonts w:ascii="Arial" w:hAnsi="Arial"/>
      <w:kern w:val="26"/>
      <w:sz w:val="24"/>
    </w:rPr>
  </w:style>
  <w:style w:type="paragraph" w:customStyle="1" w:styleId="Tekstart">
    <w:name w:val="Tekst_art"/>
    <w:basedOn w:val="Normalny"/>
    <w:rsid w:val="00C27EAD"/>
    <w:pPr>
      <w:jc w:val="both"/>
    </w:pPr>
    <w:rPr>
      <w:rFonts w:ascii="Arial" w:hAnsi="Arial"/>
      <w:sz w:val="22"/>
    </w:rPr>
  </w:style>
  <w:style w:type="paragraph" w:customStyle="1" w:styleId="Tytulrozdz">
    <w:name w:val="Tytul_rozdz"/>
    <w:basedOn w:val="Tekstart"/>
    <w:next w:val="Tekstart"/>
    <w:rsid w:val="00C27EAD"/>
    <w:rPr>
      <w:b/>
    </w:rPr>
  </w:style>
  <w:style w:type="paragraph" w:customStyle="1" w:styleId="Tytulart">
    <w:name w:val="Tytul_art"/>
    <w:basedOn w:val="Tekstart"/>
    <w:next w:val="Tekstart"/>
    <w:rsid w:val="00C27EAD"/>
    <w:pPr>
      <w:jc w:val="center"/>
    </w:pPr>
    <w:rPr>
      <w:b/>
      <w:caps/>
      <w:sz w:val="24"/>
    </w:rPr>
  </w:style>
  <w:style w:type="paragraph" w:customStyle="1" w:styleId="nazwiskoautora">
    <w:name w:val="nazwisko_autora"/>
    <w:basedOn w:val="Tekstart"/>
    <w:rsid w:val="00C27EAD"/>
    <w:rPr>
      <w:rFonts w:ascii="Times New Roman" w:hAnsi="Times New Roman"/>
      <w:i/>
    </w:rPr>
  </w:style>
  <w:style w:type="paragraph" w:customStyle="1" w:styleId="Streszczenie0">
    <w:name w:val="Streszczenie"/>
    <w:basedOn w:val="Tekstart"/>
    <w:next w:val="Tekstart"/>
    <w:rsid w:val="00C27EAD"/>
    <w:pPr>
      <w:jc w:val="center"/>
    </w:pPr>
    <w:rPr>
      <w:b/>
      <w:sz w:val="18"/>
    </w:rPr>
  </w:style>
  <w:style w:type="paragraph" w:customStyle="1" w:styleId="Streszczenietresc">
    <w:name w:val="Streszczenie_tresc"/>
    <w:basedOn w:val="Streszczenie0"/>
    <w:next w:val="Tekstart"/>
    <w:rsid w:val="00C27EAD"/>
    <w:pPr>
      <w:ind w:left="567" w:right="567"/>
      <w:jc w:val="both"/>
    </w:pPr>
    <w:rPr>
      <w:b w:val="0"/>
    </w:rPr>
  </w:style>
  <w:style w:type="paragraph" w:customStyle="1" w:styleId="Nazwisko0">
    <w:name w:val="Nazwisko"/>
    <w:basedOn w:val="Nagwek1"/>
    <w:next w:val="Normalny"/>
    <w:rsid w:val="00C27EAD"/>
    <w:pPr>
      <w:jc w:val="left"/>
    </w:pPr>
    <w:rPr>
      <w:b w:val="0"/>
      <w:i/>
      <w:kern w:val="32"/>
      <w:sz w:val="22"/>
    </w:rPr>
  </w:style>
  <w:style w:type="paragraph" w:customStyle="1" w:styleId="Rysunki-tabele">
    <w:name w:val="Rysunki-tabele"/>
    <w:basedOn w:val="Normalny"/>
    <w:rsid w:val="00C27EAD"/>
    <w:pPr>
      <w:ind w:left="851" w:hanging="851"/>
      <w:jc w:val="both"/>
    </w:pPr>
    <w:rPr>
      <w:rFonts w:ascii="Arial" w:hAnsi="Arial"/>
      <w:sz w:val="22"/>
    </w:rPr>
  </w:style>
  <w:style w:type="paragraph" w:customStyle="1" w:styleId="xl34">
    <w:name w:val="xl34"/>
    <w:basedOn w:val="Normalny"/>
    <w:rsid w:val="00C27EAD"/>
    <w:pPr>
      <w:spacing w:before="100" w:after="100"/>
      <w:jc w:val="center"/>
    </w:pPr>
    <w:rPr>
      <w:rFonts w:ascii="Arial" w:hAnsi="Arial"/>
      <w:sz w:val="22"/>
    </w:rPr>
  </w:style>
  <w:style w:type="paragraph" w:customStyle="1" w:styleId="Jednostka">
    <w:name w:val="Jednostka"/>
    <w:basedOn w:val="Normalny"/>
    <w:rsid w:val="00C27EAD"/>
    <w:rPr>
      <w:sz w:val="22"/>
    </w:rPr>
  </w:style>
  <w:style w:type="paragraph" w:customStyle="1" w:styleId="KaletaiWojdalski2000">
    <w:name w:val="Kaleta i Wojdalski 2000)"/>
    <w:rsid w:val="00C27EAD"/>
    <w:pPr>
      <w:ind w:left="480"/>
      <w:jc w:val="both"/>
    </w:pPr>
    <w:rPr>
      <w:sz w:val="24"/>
    </w:rPr>
  </w:style>
  <w:style w:type="paragraph" w:customStyle="1" w:styleId="Tekstwciciepierwszy">
    <w:name w:val="Tekst wcięcie pierwszy"/>
    <w:basedOn w:val="Normalny"/>
    <w:rsid w:val="00C27EAD"/>
    <w:pPr>
      <w:spacing w:line="300" w:lineRule="auto"/>
      <w:ind w:firstLine="567"/>
      <w:jc w:val="both"/>
    </w:pPr>
    <w:rPr>
      <w:rFonts w:ascii="Arial" w:hAnsi="Arial"/>
      <w:sz w:val="24"/>
    </w:rPr>
  </w:style>
  <w:style w:type="paragraph" w:customStyle="1" w:styleId="Rysunekwykresoopis">
    <w:name w:val="Rysunek wykres oś opis"/>
    <w:basedOn w:val="Normalny"/>
    <w:rsid w:val="00C27EAD"/>
    <w:rPr>
      <w:rFonts w:ascii="Arial" w:hAnsi="Arial"/>
    </w:rPr>
  </w:style>
  <w:style w:type="paragraph" w:styleId="HTML-wstpniesformatowany">
    <w:name w:val="HTML Preformatted"/>
    <w:basedOn w:val="Normalny"/>
    <w:rsid w:val="00C27E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rPr>
  </w:style>
  <w:style w:type="paragraph" w:customStyle="1" w:styleId="Rysunki-tabeleZnak">
    <w:name w:val="Rysunki-tabele Znak"/>
    <w:basedOn w:val="Normalny"/>
    <w:rsid w:val="00C27EAD"/>
    <w:pPr>
      <w:suppressAutoHyphens/>
      <w:ind w:left="851" w:hanging="851"/>
      <w:jc w:val="both"/>
    </w:pPr>
    <w:rPr>
      <w:rFonts w:ascii="Arial" w:hAnsi="Arial"/>
      <w:color w:val="000000"/>
      <w:sz w:val="22"/>
    </w:rPr>
  </w:style>
  <w:style w:type="character" w:customStyle="1" w:styleId="Rysunki-tabeleZnakZnak">
    <w:name w:val="Rysunki-tabele Znak Znak"/>
    <w:rsid w:val="00C27EAD"/>
    <w:rPr>
      <w:rFonts w:ascii="Arial" w:hAnsi="Arial" w:cs="Arial"/>
      <w:noProof w:val="0"/>
      <w:sz w:val="22"/>
      <w:szCs w:val="22"/>
      <w:lang w:val="pl-PL" w:eastAsia="pl-PL" w:bidi="ar-SA"/>
    </w:rPr>
  </w:style>
  <w:style w:type="paragraph" w:customStyle="1" w:styleId="xl24">
    <w:name w:val="xl24"/>
    <w:basedOn w:val="Normalny"/>
    <w:rsid w:val="00C27EAD"/>
    <w:pPr>
      <w:suppressAutoHyphens/>
      <w:spacing w:before="100" w:after="100"/>
    </w:pPr>
    <w:rPr>
      <w:rFonts w:ascii="Arial" w:hAnsi="Arial"/>
      <w:color w:val="000000"/>
      <w:sz w:val="22"/>
    </w:rPr>
  </w:style>
  <w:style w:type="paragraph" w:customStyle="1" w:styleId="xl27">
    <w:name w:val="xl27"/>
    <w:basedOn w:val="Normalny"/>
    <w:rsid w:val="00C27EAD"/>
    <w:pPr>
      <w:pBdr>
        <w:top w:val="single" w:sz="8" w:space="0" w:color="auto"/>
        <w:bottom w:val="single" w:sz="4" w:space="0" w:color="auto"/>
      </w:pBdr>
      <w:suppressAutoHyphens/>
      <w:spacing w:before="100" w:after="100"/>
      <w:jc w:val="center"/>
      <w:textAlignment w:val="center"/>
    </w:pPr>
    <w:rPr>
      <w:rFonts w:ascii="Arial" w:hAnsi="Arial"/>
      <w:color w:val="000000"/>
      <w:sz w:val="22"/>
    </w:rPr>
  </w:style>
  <w:style w:type="paragraph" w:customStyle="1" w:styleId="xl28">
    <w:name w:val="xl28"/>
    <w:basedOn w:val="Normalny"/>
    <w:rsid w:val="00C27EAD"/>
    <w:pPr>
      <w:pBdr>
        <w:top w:val="single" w:sz="8" w:space="0" w:color="auto"/>
        <w:bottom w:val="single" w:sz="4" w:space="0" w:color="auto"/>
        <w:right w:val="single" w:sz="8" w:space="0" w:color="auto"/>
      </w:pBdr>
      <w:suppressAutoHyphens/>
      <w:spacing w:before="100" w:after="100"/>
      <w:jc w:val="center"/>
      <w:textAlignment w:val="center"/>
    </w:pPr>
    <w:rPr>
      <w:rFonts w:ascii="Arial" w:hAnsi="Arial"/>
      <w:color w:val="000000"/>
      <w:sz w:val="22"/>
    </w:rPr>
  </w:style>
  <w:style w:type="paragraph" w:customStyle="1" w:styleId="xl29">
    <w:name w:val="xl29"/>
    <w:basedOn w:val="Normalny"/>
    <w:rsid w:val="00C27EAD"/>
    <w:pPr>
      <w:pBdr>
        <w:left w:val="single" w:sz="8" w:space="0" w:color="auto"/>
        <w:bottom w:val="single" w:sz="8" w:space="0" w:color="auto"/>
        <w:right w:val="single" w:sz="8" w:space="0" w:color="auto"/>
      </w:pBdr>
      <w:suppressAutoHyphens/>
      <w:spacing w:before="100" w:after="100"/>
      <w:jc w:val="center"/>
      <w:textAlignment w:val="center"/>
    </w:pPr>
    <w:rPr>
      <w:rFonts w:ascii="Arial" w:hAnsi="Arial"/>
      <w:b/>
      <w:color w:val="000000"/>
      <w:sz w:val="22"/>
    </w:rPr>
  </w:style>
  <w:style w:type="paragraph" w:customStyle="1" w:styleId="xl30">
    <w:name w:val="xl30"/>
    <w:basedOn w:val="Normalny"/>
    <w:rsid w:val="00C27EAD"/>
    <w:pPr>
      <w:pBdr>
        <w:top w:val="single" w:sz="4" w:space="0" w:color="auto"/>
        <w:left w:val="single" w:sz="8" w:space="0" w:color="auto"/>
        <w:bottom w:val="single" w:sz="8" w:space="0" w:color="auto"/>
        <w:right w:val="single" w:sz="4" w:space="0" w:color="auto"/>
      </w:pBdr>
      <w:suppressAutoHyphens/>
      <w:spacing w:before="100" w:after="100"/>
      <w:jc w:val="center"/>
      <w:textAlignment w:val="center"/>
    </w:pPr>
    <w:rPr>
      <w:rFonts w:ascii="Arial" w:hAnsi="Arial"/>
      <w:color w:val="000000"/>
      <w:sz w:val="22"/>
    </w:rPr>
  </w:style>
  <w:style w:type="paragraph" w:customStyle="1" w:styleId="xl31">
    <w:name w:val="xl31"/>
    <w:basedOn w:val="Normalny"/>
    <w:rsid w:val="00C27EAD"/>
    <w:pPr>
      <w:pBdr>
        <w:left w:val="single" w:sz="8" w:space="0" w:color="auto"/>
        <w:right w:val="single" w:sz="8" w:space="0" w:color="auto"/>
      </w:pBdr>
      <w:suppressAutoHyphens/>
      <w:spacing w:before="100" w:after="100"/>
    </w:pPr>
    <w:rPr>
      <w:rFonts w:ascii="Arial" w:hAnsi="Arial"/>
      <w:color w:val="000000"/>
      <w:sz w:val="22"/>
    </w:rPr>
  </w:style>
  <w:style w:type="paragraph" w:customStyle="1" w:styleId="xl32">
    <w:name w:val="xl32"/>
    <w:basedOn w:val="Normalny"/>
    <w:rsid w:val="00C27EAD"/>
    <w:pPr>
      <w:pBdr>
        <w:top w:val="single" w:sz="8" w:space="0" w:color="auto"/>
        <w:left w:val="single" w:sz="8" w:space="0" w:color="auto"/>
        <w:right w:val="single" w:sz="4" w:space="0" w:color="auto"/>
      </w:pBdr>
      <w:suppressAutoHyphens/>
      <w:spacing w:before="100" w:after="100"/>
      <w:jc w:val="center"/>
    </w:pPr>
    <w:rPr>
      <w:rFonts w:ascii="Arial" w:hAnsi="Arial"/>
      <w:color w:val="000000"/>
      <w:sz w:val="22"/>
    </w:rPr>
  </w:style>
  <w:style w:type="paragraph" w:customStyle="1" w:styleId="xl33">
    <w:name w:val="xl33"/>
    <w:basedOn w:val="Normalny"/>
    <w:rsid w:val="00C27EAD"/>
    <w:pPr>
      <w:pBdr>
        <w:top w:val="single" w:sz="8" w:space="0" w:color="auto"/>
        <w:left w:val="single" w:sz="4" w:space="0" w:color="auto"/>
        <w:right w:val="single" w:sz="4" w:space="0" w:color="auto"/>
      </w:pBdr>
      <w:suppressAutoHyphens/>
      <w:spacing w:before="100" w:after="100"/>
      <w:jc w:val="center"/>
    </w:pPr>
    <w:rPr>
      <w:rFonts w:ascii="Arial" w:hAnsi="Arial"/>
      <w:color w:val="000000"/>
      <w:sz w:val="22"/>
    </w:rPr>
  </w:style>
  <w:style w:type="paragraph" w:customStyle="1" w:styleId="xl35">
    <w:name w:val="xl35"/>
    <w:basedOn w:val="Normalny"/>
    <w:rsid w:val="00C27EAD"/>
    <w:pPr>
      <w:pBdr>
        <w:top w:val="single" w:sz="8" w:space="0" w:color="auto"/>
        <w:left w:val="single" w:sz="4" w:space="0" w:color="auto"/>
        <w:right w:val="single" w:sz="8" w:space="0" w:color="auto"/>
      </w:pBdr>
      <w:suppressAutoHyphens/>
      <w:spacing w:before="100" w:after="100"/>
      <w:jc w:val="center"/>
    </w:pPr>
    <w:rPr>
      <w:rFonts w:ascii="Arial" w:hAnsi="Arial"/>
      <w:color w:val="000000"/>
      <w:sz w:val="22"/>
    </w:rPr>
  </w:style>
  <w:style w:type="paragraph" w:customStyle="1" w:styleId="xl36">
    <w:name w:val="xl36"/>
    <w:basedOn w:val="Normalny"/>
    <w:rsid w:val="00C27EAD"/>
    <w:pPr>
      <w:pBdr>
        <w:left w:val="single" w:sz="8" w:space="0" w:color="auto"/>
        <w:right w:val="single" w:sz="4" w:space="0" w:color="auto"/>
      </w:pBdr>
      <w:suppressAutoHyphens/>
      <w:spacing w:before="100" w:after="100"/>
      <w:jc w:val="center"/>
    </w:pPr>
    <w:rPr>
      <w:rFonts w:ascii="Arial" w:hAnsi="Arial"/>
      <w:color w:val="000000"/>
      <w:sz w:val="22"/>
    </w:rPr>
  </w:style>
  <w:style w:type="paragraph" w:customStyle="1" w:styleId="xl37">
    <w:name w:val="xl37"/>
    <w:basedOn w:val="Normalny"/>
    <w:rsid w:val="00C27EAD"/>
    <w:pPr>
      <w:pBdr>
        <w:left w:val="single" w:sz="4" w:space="0" w:color="auto"/>
        <w:right w:val="single" w:sz="4" w:space="0" w:color="auto"/>
      </w:pBdr>
      <w:suppressAutoHyphens/>
      <w:spacing w:before="100" w:after="100"/>
      <w:jc w:val="center"/>
    </w:pPr>
    <w:rPr>
      <w:rFonts w:ascii="Arial" w:hAnsi="Arial"/>
      <w:color w:val="000000"/>
      <w:sz w:val="22"/>
    </w:rPr>
  </w:style>
  <w:style w:type="paragraph" w:customStyle="1" w:styleId="xl38">
    <w:name w:val="xl38"/>
    <w:basedOn w:val="Normalny"/>
    <w:rsid w:val="00C27EAD"/>
    <w:pPr>
      <w:pBdr>
        <w:left w:val="single" w:sz="4" w:space="0" w:color="auto"/>
        <w:right w:val="single" w:sz="8" w:space="0" w:color="auto"/>
      </w:pBdr>
      <w:suppressAutoHyphens/>
      <w:spacing w:before="100" w:after="100"/>
      <w:jc w:val="center"/>
    </w:pPr>
    <w:rPr>
      <w:rFonts w:ascii="Arial" w:hAnsi="Arial"/>
      <w:color w:val="000000"/>
      <w:sz w:val="22"/>
    </w:rPr>
  </w:style>
  <w:style w:type="paragraph" w:customStyle="1" w:styleId="xl39">
    <w:name w:val="xl39"/>
    <w:basedOn w:val="Normalny"/>
    <w:rsid w:val="00C27EAD"/>
    <w:pPr>
      <w:pBdr>
        <w:left w:val="single" w:sz="8" w:space="0" w:color="auto"/>
        <w:bottom w:val="single" w:sz="4" w:space="0" w:color="auto"/>
        <w:right w:val="single" w:sz="8" w:space="0" w:color="auto"/>
      </w:pBdr>
      <w:suppressAutoHyphens/>
      <w:spacing w:before="100" w:after="100"/>
    </w:pPr>
    <w:rPr>
      <w:rFonts w:ascii="Arial" w:hAnsi="Arial"/>
      <w:color w:val="000000"/>
      <w:sz w:val="22"/>
    </w:rPr>
  </w:style>
  <w:style w:type="paragraph" w:customStyle="1" w:styleId="xl41">
    <w:name w:val="xl41"/>
    <w:basedOn w:val="Normalny"/>
    <w:rsid w:val="00C27EAD"/>
    <w:pPr>
      <w:pBdr>
        <w:left w:val="single" w:sz="4" w:space="0" w:color="auto"/>
        <w:bottom w:val="single" w:sz="4" w:space="0" w:color="auto"/>
        <w:right w:val="single" w:sz="4" w:space="0" w:color="auto"/>
      </w:pBdr>
      <w:suppressAutoHyphens/>
      <w:spacing w:before="100" w:after="100"/>
      <w:jc w:val="center"/>
    </w:pPr>
    <w:rPr>
      <w:rFonts w:ascii="Arial" w:hAnsi="Arial"/>
      <w:color w:val="000000"/>
      <w:sz w:val="22"/>
    </w:rPr>
  </w:style>
  <w:style w:type="paragraph" w:customStyle="1" w:styleId="xl42">
    <w:name w:val="xl42"/>
    <w:basedOn w:val="Normalny"/>
    <w:rsid w:val="00C27EAD"/>
    <w:pPr>
      <w:pBdr>
        <w:left w:val="single" w:sz="4" w:space="0" w:color="auto"/>
        <w:bottom w:val="single" w:sz="4" w:space="0" w:color="auto"/>
        <w:right w:val="single" w:sz="8" w:space="0" w:color="auto"/>
      </w:pBdr>
      <w:suppressAutoHyphens/>
      <w:spacing w:before="100" w:after="100"/>
      <w:jc w:val="center"/>
    </w:pPr>
    <w:rPr>
      <w:rFonts w:ascii="Arial" w:hAnsi="Arial"/>
      <w:color w:val="000000"/>
      <w:sz w:val="22"/>
    </w:rPr>
  </w:style>
  <w:style w:type="paragraph" w:customStyle="1" w:styleId="xl43">
    <w:name w:val="xl43"/>
    <w:basedOn w:val="Normalny"/>
    <w:rsid w:val="00C27EAD"/>
    <w:pPr>
      <w:pBdr>
        <w:left w:val="single" w:sz="8" w:space="0" w:color="auto"/>
        <w:right w:val="single" w:sz="4" w:space="0" w:color="auto"/>
      </w:pBdr>
      <w:shd w:val="clear" w:color="auto" w:fill="00FFFF"/>
      <w:suppressAutoHyphens/>
      <w:spacing w:before="100" w:after="100"/>
      <w:jc w:val="center"/>
    </w:pPr>
    <w:rPr>
      <w:rFonts w:ascii="Arial" w:hAnsi="Arial"/>
      <w:b/>
      <w:color w:val="000000"/>
      <w:sz w:val="22"/>
    </w:rPr>
  </w:style>
  <w:style w:type="paragraph" w:customStyle="1" w:styleId="xl44">
    <w:name w:val="xl44"/>
    <w:basedOn w:val="Normalny"/>
    <w:rsid w:val="00C27EAD"/>
    <w:pPr>
      <w:shd w:val="clear" w:color="auto" w:fill="00FFFF"/>
      <w:suppressAutoHyphens/>
      <w:spacing w:before="100" w:after="100"/>
      <w:jc w:val="center"/>
    </w:pPr>
    <w:rPr>
      <w:rFonts w:ascii="Arial" w:hAnsi="Arial"/>
      <w:color w:val="000000"/>
      <w:sz w:val="22"/>
    </w:rPr>
  </w:style>
  <w:style w:type="paragraph" w:customStyle="1" w:styleId="xl45">
    <w:name w:val="xl45"/>
    <w:basedOn w:val="Normalny"/>
    <w:rsid w:val="00C27EAD"/>
    <w:pPr>
      <w:pBdr>
        <w:left w:val="single" w:sz="8" w:space="0" w:color="auto"/>
        <w:bottom w:val="single" w:sz="8" w:space="0" w:color="auto"/>
        <w:right w:val="single" w:sz="8" w:space="0" w:color="auto"/>
      </w:pBdr>
      <w:suppressAutoHyphens/>
      <w:spacing w:before="100" w:after="100"/>
    </w:pPr>
    <w:rPr>
      <w:rFonts w:ascii="Arial" w:hAnsi="Arial"/>
      <w:color w:val="000000"/>
      <w:sz w:val="22"/>
    </w:rPr>
  </w:style>
  <w:style w:type="paragraph" w:customStyle="1" w:styleId="xl46">
    <w:name w:val="xl46"/>
    <w:basedOn w:val="Normalny"/>
    <w:rsid w:val="00C27EAD"/>
    <w:pPr>
      <w:pBdr>
        <w:left w:val="single" w:sz="8" w:space="0" w:color="auto"/>
        <w:bottom w:val="single" w:sz="8" w:space="0" w:color="auto"/>
        <w:right w:val="single" w:sz="4" w:space="0" w:color="auto"/>
      </w:pBdr>
      <w:suppressAutoHyphens/>
      <w:spacing w:before="100" w:after="100"/>
      <w:jc w:val="center"/>
    </w:pPr>
    <w:rPr>
      <w:rFonts w:ascii="Arial" w:hAnsi="Arial"/>
      <w:color w:val="000000"/>
      <w:sz w:val="22"/>
    </w:rPr>
  </w:style>
  <w:style w:type="paragraph" w:customStyle="1" w:styleId="xl47">
    <w:name w:val="xl47"/>
    <w:basedOn w:val="Normalny"/>
    <w:rsid w:val="00C27EAD"/>
    <w:pPr>
      <w:pBdr>
        <w:left w:val="single" w:sz="4" w:space="0" w:color="auto"/>
        <w:bottom w:val="single" w:sz="8" w:space="0" w:color="auto"/>
        <w:right w:val="single" w:sz="4" w:space="0" w:color="auto"/>
      </w:pBdr>
      <w:suppressAutoHyphens/>
      <w:spacing w:before="100" w:after="100"/>
      <w:jc w:val="center"/>
    </w:pPr>
    <w:rPr>
      <w:rFonts w:ascii="Arial" w:hAnsi="Arial"/>
      <w:color w:val="000000"/>
      <w:sz w:val="22"/>
    </w:rPr>
  </w:style>
  <w:style w:type="paragraph" w:customStyle="1" w:styleId="xl48">
    <w:name w:val="xl48"/>
    <w:basedOn w:val="Normalny"/>
    <w:rsid w:val="00C27EAD"/>
    <w:pPr>
      <w:pBdr>
        <w:bottom w:val="single" w:sz="8" w:space="0" w:color="auto"/>
      </w:pBdr>
      <w:suppressAutoHyphens/>
      <w:spacing w:before="100" w:after="100"/>
      <w:jc w:val="center"/>
    </w:pPr>
    <w:rPr>
      <w:rFonts w:ascii="Arial" w:hAnsi="Arial"/>
      <w:color w:val="000000"/>
      <w:sz w:val="22"/>
    </w:rPr>
  </w:style>
  <w:style w:type="paragraph" w:customStyle="1" w:styleId="xl49">
    <w:name w:val="xl49"/>
    <w:basedOn w:val="Normalny"/>
    <w:rsid w:val="00C27EAD"/>
    <w:pPr>
      <w:pBdr>
        <w:left w:val="single" w:sz="4" w:space="0" w:color="auto"/>
        <w:bottom w:val="single" w:sz="8" w:space="0" w:color="auto"/>
        <w:right w:val="single" w:sz="8" w:space="0" w:color="auto"/>
      </w:pBdr>
      <w:suppressAutoHyphens/>
      <w:spacing w:before="100" w:after="100"/>
      <w:jc w:val="center"/>
    </w:pPr>
    <w:rPr>
      <w:rFonts w:ascii="Arial" w:hAnsi="Arial"/>
      <w:color w:val="000000"/>
      <w:sz w:val="22"/>
    </w:rPr>
  </w:style>
  <w:style w:type="paragraph" w:customStyle="1" w:styleId="Doktorat">
    <w:name w:val="Doktorat"/>
    <w:basedOn w:val="Normalny"/>
    <w:rsid w:val="00C27EAD"/>
    <w:pPr>
      <w:suppressAutoHyphens/>
      <w:spacing w:line="360" w:lineRule="auto"/>
      <w:ind w:firstLine="709"/>
      <w:jc w:val="both"/>
    </w:pPr>
    <w:rPr>
      <w:color w:val="000000"/>
      <w:sz w:val="26"/>
    </w:rPr>
  </w:style>
  <w:style w:type="paragraph" w:customStyle="1" w:styleId="Nagwek1a">
    <w:name w:val="Nagłówek 1a"/>
    <w:basedOn w:val="Normalny"/>
    <w:next w:val="Normalny"/>
    <w:rsid w:val="00C27EAD"/>
    <w:pPr>
      <w:suppressAutoHyphens/>
      <w:spacing w:before="840" w:after="480" w:line="360" w:lineRule="auto"/>
      <w:jc w:val="center"/>
    </w:pPr>
    <w:rPr>
      <w:rFonts w:ascii="Arial" w:hAnsi="Arial"/>
      <w:b/>
      <w:caps/>
      <w:color w:val="000000"/>
      <w:sz w:val="36"/>
    </w:rPr>
  </w:style>
  <w:style w:type="paragraph" w:customStyle="1" w:styleId="FR1">
    <w:name w:val="FR1"/>
    <w:rsid w:val="00C27EAD"/>
    <w:pPr>
      <w:widowControl w:val="0"/>
      <w:autoSpaceDE w:val="0"/>
      <w:autoSpaceDN w:val="0"/>
      <w:adjustRightInd w:val="0"/>
      <w:spacing w:line="340" w:lineRule="auto"/>
      <w:ind w:right="2400"/>
    </w:pPr>
    <w:rPr>
      <w:rFonts w:ascii="Arial" w:hAnsi="Arial"/>
      <w:i/>
      <w:sz w:val="22"/>
    </w:rPr>
  </w:style>
  <w:style w:type="paragraph" w:customStyle="1" w:styleId="podpisporysunkiem">
    <w:name w:val="podpis po rysunkiem"/>
    <w:basedOn w:val="Doktorat"/>
    <w:next w:val="Doktorat"/>
    <w:rsid w:val="00C27EAD"/>
    <w:pPr>
      <w:numPr>
        <w:numId w:val="14"/>
      </w:numPr>
      <w:spacing w:before="120" w:after="120"/>
      <w:ind w:right="851"/>
    </w:pPr>
    <w:rPr>
      <w:rFonts w:ascii="Arial" w:hAnsi="Arial"/>
      <w:b/>
      <w:sz w:val="24"/>
    </w:rPr>
  </w:style>
  <w:style w:type="paragraph" w:customStyle="1" w:styleId="Tytutabelki">
    <w:name w:val="Tytuł tabelki"/>
    <w:basedOn w:val="podpisporysunkiem"/>
    <w:next w:val="Tabela1"/>
    <w:rsid w:val="00C27EAD"/>
    <w:pPr>
      <w:numPr>
        <w:numId w:val="15"/>
      </w:numPr>
      <w:tabs>
        <w:tab w:val="num" w:pos="720"/>
      </w:tabs>
      <w:ind w:left="720" w:right="567"/>
    </w:pPr>
    <w:rPr>
      <w:b w:val="0"/>
      <w:sz w:val="26"/>
    </w:rPr>
  </w:style>
  <w:style w:type="paragraph" w:customStyle="1" w:styleId="Podpispodrysunkiem-A">
    <w:name w:val="Podpis pod rysunkiem-A"/>
    <w:basedOn w:val="podpisporysunkiem"/>
    <w:next w:val="Autoreferat"/>
    <w:rsid w:val="00C27EAD"/>
    <w:pPr>
      <w:keepLines/>
      <w:numPr>
        <w:numId w:val="16"/>
      </w:numPr>
      <w:spacing w:before="0" w:after="80"/>
      <w:ind w:left="1418" w:right="1418" w:hanging="284"/>
    </w:pPr>
    <w:rPr>
      <w:sz w:val="28"/>
    </w:rPr>
  </w:style>
  <w:style w:type="paragraph" w:customStyle="1" w:styleId="Autoreferat">
    <w:name w:val="Autoreferat"/>
    <w:basedOn w:val="Doktorat"/>
    <w:rsid w:val="00C27EAD"/>
    <w:rPr>
      <w:rFonts w:ascii="Arial" w:hAnsi="Arial"/>
      <w:sz w:val="22"/>
    </w:rPr>
  </w:style>
  <w:style w:type="character" w:customStyle="1" w:styleId="Rysunki-tabeleZnak1">
    <w:name w:val="Rysunki-tabele Znak1"/>
    <w:rsid w:val="00C27EAD"/>
    <w:rPr>
      <w:rFonts w:ascii="Arial" w:hAnsi="Arial" w:cs="Arial"/>
      <w:noProof w:val="0"/>
      <w:sz w:val="22"/>
      <w:szCs w:val="22"/>
      <w:lang w:val="pl-PL" w:eastAsia="pl-PL" w:bidi="ar-SA"/>
    </w:rPr>
  </w:style>
  <w:style w:type="paragraph" w:customStyle="1" w:styleId="Nagweki">
    <w:name w:val="Nagłóweki"/>
    <w:basedOn w:val="Normalny"/>
    <w:rsid w:val="00C27EAD"/>
    <w:pPr>
      <w:suppressAutoHyphens/>
      <w:jc w:val="both"/>
    </w:pPr>
    <w:rPr>
      <w:rFonts w:ascii="Arial" w:hAnsi="Arial"/>
      <w:b/>
      <w:color w:val="000000"/>
      <w:sz w:val="22"/>
    </w:rPr>
  </w:style>
  <w:style w:type="paragraph" w:customStyle="1" w:styleId="Rysunek-podpis">
    <w:name w:val="Rysunek - podpis"/>
    <w:basedOn w:val="Tekstpodstawowy"/>
    <w:autoRedefine/>
    <w:rsid w:val="00C27EAD"/>
    <w:pPr>
      <w:keepLines/>
      <w:suppressAutoHyphens/>
      <w:ind w:left="1985" w:right="567" w:hanging="1418"/>
      <w:jc w:val="both"/>
    </w:pPr>
    <w:rPr>
      <w:rFonts w:ascii="Arial" w:hAnsi="Arial"/>
      <w:color w:val="000000"/>
      <w:spacing w:val="-4"/>
    </w:rPr>
  </w:style>
  <w:style w:type="paragraph" w:customStyle="1" w:styleId="marek">
    <w:name w:val="marek"/>
    <w:basedOn w:val="Normalny"/>
    <w:rsid w:val="00C27EAD"/>
    <w:pPr>
      <w:suppressAutoHyphens/>
      <w:spacing w:line="480" w:lineRule="atLeast"/>
      <w:jc w:val="both"/>
    </w:pPr>
    <w:rPr>
      <w:color w:val="000000"/>
    </w:rPr>
  </w:style>
  <w:style w:type="paragraph" w:customStyle="1" w:styleId="WW-Tekstpodstawowywcity3">
    <w:name w:val="WW-Tekst podstawowy wcięty 3"/>
    <w:basedOn w:val="Normalny"/>
    <w:rsid w:val="00C27EAD"/>
    <w:pPr>
      <w:suppressAutoHyphens/>
      <w:ind w:firstLine="708"/>
    </w:pPr>
    <w:rPr>
      <w:rFonts w:ascii="Arial" w:hAnsi="Arial"/>
      <w:color w:val="000000"/>
    </w:rPr>
  </w:style>
  <w:style w:type="character" w:styleId="UyteHipercze">
    <w:name w:val="FollowedHyperlink"/>
    <w:semiHidden/>
    <w:rsid w:val="00C27EAD"/>
    <w:rPr>
      <w:color w:val="800080"/>
      <w:u w:val="single"/>
    </w:rPr>
  </w:style>
  <w:style w:type="paragraph" w:customStyle="1" w:styleId="opiswzoru">
    <w:name w:val="opis wzoru"/>
    <w:basedOn w:val="woda00"/>
    <w:rsid w:val="00C27EAD"/>
    <w:pPr>
      <w:tabs>
        <w:tab w:val="left" w:pos="964"/>
      </w:tabs>
      <w:ind w:left="1191" w:hanging="1191"/>
    </w:pPr>
  </w:style>
  <w:style w:type="paragraph" w:customStyle="1" w:styleId="RYSUNKI-PODRECZNIK">
    <w:name w:val="RYSUNKI-PODRECZNIK"/>
    <w:basedOn w:val="Normalny"/>
    <w:rsid w:val="00C27EAD"/>
  </w:style>
  <w:style w:type="character" w:customStyle="1" w:styleId="Domylnaczcionkaakapitu1">
    <w:name w:val="Domyślna czcionka akapitu1"/>
    <w:rsid w:val="00C27EAD"/>
  </w:style>
  <w:style w:type="character" w:customStyle="1" w:styleId="Bullets">
    <w:name w:val="Bullets"/>
    <w:rsid w:val="00C27EAD"/>
    <w:rPr>
      <w:rFonts w:ascii="StarSymbol" w:eastAsia="StarSymbol" w:hAnsi="StarSymbol" w:cs="TimesNewRoman"/>
      <w:sz w:val="18"/>
      <w:szCs w:val="18"/>
    </w:rPr>
  </w:style>
  <w:style w:type="paragraph" w:customStyle="1" w:styleId="Legenda1">
    <w:name w:val="Legenda1"/>
    <w:basedOn w:val="Normalny"/>
    <w:rsid w:val="00C27EAD"/>
    <w:pPr>
      <w:suppressLineNumbers/>
      <w:suppressAutoHyphens/>
      <w:spacing w:before="120" w:after="120"/>
    </w:pPr>
    <w:rPr>
      <w:i/>
    </w:rPr>
  </w:style>
  <w:style w:type="paragraph" w:customStyle="1" w:styleId="Index">
    <w:name w:val="Index"/>
    <w:basedOn w:val="Normalny"/>
    <w:rsid w:val="00C27EAD"/>
    <w:pPr>
      <w:suppressLineNumbers/>
      <w:suppressAutoHyphens/>
    </w:pPr>
    <w:rPr>
      <w:sz w:val="24"/>
    </w:rPr>
  </w:style>
  <w:style w:type="paragraph" w:customStyle="1" w:styleId="Heading">
    <w:name w:val="Heading"/>
    <w:basedOn w:val="Normalny"/>
    <w:next w:val="Tekstpodstawowy"/>
    <w:rsid w:val="00C27EAD"/>
    <w:pPr>
      <w:keepNext/>
      <w:suppressAutoHyphens/>
      <w:spacing w:before="240" w:after="120"/>
    </w:pPr>
    <w:rPr>
      <w:rFonts w:ascii="Arial" w:eastAsia="Lucida Sans Unicode" w:hAnsi="Arial"/>
      <w:sz w:val="28"/>
    </w:rPr>
  </w:style>
  <w:style w:type="paragraph" w:customStyle="1" w:styleId="Tekstpodstawowy210">
    <w:name w:val="Tekst podstawowy 21"/>
    <w:basedOn w:val="Normalny"/>
    <w:rsid w:val="00C27EAD"/>
    <w:pPr>
      <w:suppressAutoHyphens/>
    </w:pPr>
    <w:rPr>
      <w:sz w:val="16"/>
    </w:rPr>
  </w:style>
  <w:style w:type="paragraph" w:customStyle="1" w:styleId="Tekstpodstawowy310">
    <w:name w:val="Tekst podstawowy 31"/>
    <w:basedOn w:val="Normalny"/>
    <w:rsid w:val="00C27EAD"/>
    <w:pPr>
      <w:suppressAutoHyphens/>
      <w:jc w:val="both"/>
    </w:pPr>
    <w:rPr>
      <w:sz w:val="16"/>
    </w:rPr>
  </w:style>
  <w:style w:type="paragraph" w:customStyle="1" w:styleId="Tekstpodstawowywcity210">
    <w:name w:val="Tekst podstawowy wcięty 21"/>
    <w:basedOn w:val="Normalny"/>
    <w:rsid w:val="00C27EAD"/>
    <w:pPr>
      <w:suppressAutoHyphens/>
      <w:ind w:left="851" w:hanging="567"/>
      <w:jc w:val="both"/>
    </w:pPr>
    <w:rPr>
      <w:sz w:val="24"/>
    </w:rPr>
  </w:style>
  <w:style w:type="paragraph" w:customStyle="1" w:styleId="Tekstpodstawowywcity310">
    <w:name w:val="Tekst podstawowy wcięty 31"/>
    <w:basedOn w:val="Normalny"/>
    <w:rsid w:val="00C27EAD"/>
    <w:pPr>
      <w:suppressAutoHyphens/>
      <w:ind w:left="142" w:hanging="142"/>
      <w:jc w:val="both"/>
    </w:pPr>
    <w:rPr>
      <w:sz w:val="24"/>
    </w:rPr>
  </w:style>
  <w:style w:type="paragraph" w:customStyle="1" w:styleId="TableContents">
    <w:name w:val="Table Contents"/>
    <w:basedOn w:val="Normalny"/>
    <w:rsid w:val="00C27EAD"/>
    <w:pPr>
      <w:suppressLineNumbers/>
      <w:suppressAutoHyphens/>
    </w:pPr>
    <w:rPr>
      <w:sz w:val="24"/>
    </w:rPr>
  </w:style>
  <w:style w:type="paragraph" w:customStyle="1" w:styleId="TableHeading">
    <w:name w:val="Table Heading"/>
    <w:basedOn w:val="TableContents"/>
    <w:rsid w:val="00C27EAD"/>
    <w:pPr>
      <w:jc w:val="center"/>
    </w:pPr>
    <w:rPr>
      <w:b/>
      <w:i/>
    </w:rPr>
  </w:style>
  <w:style w:type="paragraph" w:customStyle="1" w:styleId="mkTekstPodstawowy">
    <w:name w:val="mkTekstPodstawowy"/>
    <w:basedOn w:val="Normalny"/>
    <w:rsid w:val="00C27EAD"/>
    <w:pPr>
      <w:overflowPunct w:val="0"/>
      <w:autoSpaceDE w:val="0"/>
      <w:autoSpaceDN w:val="0"/>
      <w:adjustRightInd w:val="0"/>
      <w:spacing w:before="80"/>
      <w:ind w:firstLine="397"/>
      <w:jc w:val="both"/>
      <w:textAlignment w:val="baseline"/>
    </w:pPr>
  </w:style>
  <w:style w:type="paragraph" w:customStyle="1" w:styleId="Rwnanie">
    <w:name w:val="Równanie"/>
    <w:basedOn w:val="Normalny"/>
    <w:next w:val="Normalny"/>
    <w:rsid w:val="00C27EAD"/>
    <w:pPr>
      <w:tabs>
        <w:tab w:val="center" w:pos="3119"/>
        <w:tab w:val="right" w:pos="6096"/>
      </w:tabs>
      <w:overflowPunct w:val="0"/>
      <w:autoSpaceDE w:val="0"/>
      <w:autoSpaceDN w:val="0"/>
      <w:adjustRightInd w:val="0"/>
      <w:spacing w:before="60" w:after="60"/>
      <w:jc w:val="both"/>
      <w:textAlignment w:val="baseline"/>
    </w:pPr>
  </w:style>
  <w:style w:type="character" w:customStyle="1" w:styleId="RTFNum31">
    <w:name w:val="RTF_Num 3 1"/>
    <w:rsid w:val="00C27EAD"/>
    <w:rPr>
      <w:rFonts w:ascii="Symbol" w:eastAsia="Symbol" w:hAnsi="Symbol" w:cs="Symbol"/>
    </w:rPr>
  </w:style>
  <w:style w:type="paragraph" w:customStyle="1" w:styleId="podroz">
    <w:name w:val="podroz"/>
    <w:basedOn w:val="Normalny"/>
    <w:rsid w:val="00C27EAD"/>
    <w:pPr>
      <w:spacing w:before="480" w:after="120" w:line="360" w:lineRule="auto"/>
      <w:ind w:left="567" w:hanging="567"/>
      <w:jc w:val="both"/>
    </w:pPr>
    <w:rPr>
      <w:b/>
      <w:sz w:val="26"/>
    </w:rPr>
  </w:style>
  <w:style w:type="paragraph" w:customStyle="1" w:styleId="Arne1">
    <w:name w:val="Arne1"/>
    <w:basedOn w:val="Normalny"/>
    <w:rsid w:val="00C27EAD"/>
    <w:pPr>
      <w:spacing w:before="840" w:after="480"/>
      <w:ind w:left="993" w:hanging="993"/>
      <w:jc w:val="both"/>
    </w:pPr>
    <w:rPr>
      <w:rFonts w:ascii="Century Schoolbook" w:hAnsi="Century Schoolbook"/>
      <w:sz w:val="46"/>
    </w:rPr>
  </w:style>
  <w:style w:type="paragraph" w:customStyle="1" w:styleId="Arne2">
    <w:name w:val="Arne2"/>
    <w:basedOn w:val="Normalny"/>
    <w:rsid w:val="00C27EAD"/>
    <w:pPr>
      <w:spacing w:before="600" w:after="240"/>
      <w:ind w:left="851" w:hanging="851"/>
      <w:jc w:val="both"/>
    </w:pPr>
    <w:rPr>
      <w:rFonts w:ascii="Century Schoolbook" w:hAnsi="Century Schoolbook"/>
      <w:i/>
      <w:sz w:val="40"/>
    </w:rPr>
  </w:style>
  <w:style w:type="paragraph" w:customStyle="1" w:styleId="Arne3">
    <w:name w:val="Arne3"/>
    <w:basedOn w:val="Arne2"/>
    <w:rsid w:val="00C27EAD"/>
    <w:pPr>
      <w:spacing w:before="480" w:after="120"/>
      <w:ind w:left="993" w:hanging="993"/>
    </w:pPr>
    <w:rPr>
      <w:sz w:val="32"/>
    </w:rPr>
  </w:style>
  <w:style w:type="paragraph" w:customStyle="1" w:styleId="InynieriaRolniczaARWrocawautorzy">
    <w:name w:val="Inżynieria Rolnicza_AR_Wrocław_autorzy"/>
    <w:basedOn w:val="Normalny"/>
    <w:rsid w:val="00C27EAD"/>
    <w:pPr>
      <w:jc w:val="both"/>
    </w:pPr>
    <w:rPr>
      <w:sz w:val="22"/>
    </w:rPr>
  </w:style>
  <w:style w:type="paragraph" w:customStyle="1" w:styleId="DoktoratListaPunktowana">
    <w:name w:val="DoktoratListaPunktowana"/>
    <w:basedOn w:val="Normalny"/>
    <w:rsid w:val="00C27EAD"/>
    <w:pPr>
      <w:numPr>
        <w:numId w:val="27"/>
      </w:numPr>
      <w:jc w:val="both"/>
    </w:pPr>
    <w:rPr>
      <w:rFonts w:ascii="Arial" w:hAnsi="Arial"/>
      <w:sz w:val="24"/>
    </w:rPr>
  </w:style>
  <w:style w:type="paragraph" w:customStyle="1" w:styleId="StylStylArial12PodstawowyZlewej0cmPierwszywiersz12">
    <w:name w:val="Styl StylArial12Podstawowy + Z lewej:  0 cm Pierwszy wiersz:  12..."/>
    <w:basedOn w:val="Normalny"/>
    <w:rsid w:val="00C27EAD"/>
    <w:pPr>
      <w:ind w:firstLine="680"/>
      <w:jc w:val="both"/>
    </w:pPr>
    <w:rPr>
      <w:rFonts w:ascii="Arial" w:hAnsi="Arial"/>
      <w:sz w:val="24"/>
    </w:rPr>
  </w:style>
  <w:style w:type="paragraph" w:customStyle="1" w:styleId="StylArialPogrubienieWyjustowany">
    <w:name w:val="Styl Arial Pogrubienie Wyjustowany"/>
    <w:basedOn w:val="Normalny"/>
    <w:rsid w:val="00C27EAD"/>
    <w:pPr>
      <w:jc w:val="both"/>
    </w:pPr>
    <w:rPr>
      <w:rFonts w:ascii="Arial" w:hAnsi="Arial"/>
      <w:b/>
      <w:sz w:val="24"/>
    </w:rPr>
  </w:style>
  <w:style w:type="paragraph" w:customStyle="1" w:styleId="tekstreferatu">
    <w:name w:val="tekst referatu"/>
    <w:basedOn w:val="Normalny"/>
    <w:rsid w:val="00C27EAD"/>
    <w:pPr>
      <w:ind w:firstLine="425"/>
      <w:jc w:val="both"/>
    </w:pPr>
    <w:rPr>
      <w:sz w:val="22"/>
    </w:rPr>
  </w:style>
  <w:style w:type="paragraph" w:customStyle="1" w:styleId="Tekstblokowy1">
    <w:name w:val="Tekst blokowy1"/>
    <w:basedOn w:val="Normalny"/>
    <w:rsid w:val="00C27EAD"/>
    <w:pPr>
      <w:spacing w:before="60"/>
      <w:ind w:left="57" w:right="57"/>
      <w:jc w:val="both"/>
    </w:pPr>
    <w:rPr>
      <w:sz w:val="24"/>
    </w:rPr>
  </w:style>
  <w:style w:type="paragraph" w:customStyle="1" w:styleId="nagl1">
    <w:name w:val="nagl1"/>
    <w:basedOn w:val="Normalny"/>
    <w:rsid w:val="00C27EAD"/>
    <w:pPr>
      <w:jc w:val="both"/>
    </w:pPr>
    <w:rPr>
      <w:rFonts w:ascii="Arial" w:hAnsi="Arial"/>
      <w:b/>
      <w:sz w:val="32"/>
    </w:rPr>
  </w:style>
  <w:style w:type="paragraph" w:customStyle="1" w:styleId="fot">
    <w:name w:val="fot"/>
    <w:basedOn w:val="Legenda"/>
    <w:rsid w:val="00C27EAD"/>
    <w:pPr>
      <w:widowControl/>
      <w:numPr>
        <w:numId w:val="28"/>
      </w:numPr>
      <w:spacing w:before="120" w:after="120" w:line="240" w:lineRule="auto"/>
      <w:ind w:right="0"/>
    </w:pPr>
    <w:rPr>
      <w:rFonts w:ascii="Times New Roman" w:hAnsi="Times New Roman"/>
      <w:b w:val="0"/>
      <w:color w:val="auto"/>
    </w:rPr>
  </w:style>
  <w:style w:type="paragraph" w:customStyle="1" w:styleId="TABELA">
    <w:name w:val="TABELA"/>
    <w:basedOn w:val="Normalny"/>
    <w:rsid w:val="00C27EAD"/>
    <w:pPr>
      <w:numPr>
        <w:numId w:val="29"/>
      </w:numPr>
      <w:jc w:val="both"/>
    </w:pPr>
    <w:rPr>
      <w:sz w:val="18"/>
    </w:rPr>
  </w:style>
  <w:style w:type="paragraph" w:customStyle="1" w:styleId="Rys">
    <w:name w:val="Rys"/>
    <w:rsid w:val="00C27EAD"/>
    <w:pPr>
      <w:numPr>
        <w:numId w:val="30"/>
      </w:numPr>
      <w:jc w:val="both"/>
    </w:pPr>
    <w:rPr>
      <w:sz w:val="18"/>
    </w:rPr>
  </w:style>
  <w:style w:type="paragraph" w:customStyle="1" w:styleId="Styl3">
    <w:name w:val="Styl3"/>
    <w:basedOn w:val="Wypunktowanie0"/>
    <w:next w:val="Tekstpodstawowy"/>
    <w:rsid w:val="00C27EAD"/>
    <w:pPr>
      <w:widowControl w:val="0"/>
      <w:numPr>
        <w:numId w:val="31"/>
      </w:numPr>
      <w:tabs>
        <w:tab w:val="left" w:pos="284"/>
      </w:tabs>
    </w:pPr>
    <w:rPr>
      <w:sz w:val="24"/>
    </w:rPr>
  </w:style>
  <w:style w:type="paragraph" w:customStyle="1" w:styleId="Wypunktowanie0">
    <w:name w:val="Wypunktowanie"/>
    <w:basedOn w:val="Tekstpodstawowy"/>
    <w:next w:val="Tekstpodstawowy"/>
    <w:rsid w:val="00C27EAD"/>
    <w:pPr>
      <w:jc w:val="both"/>
    </w:pPr>
    <w:rPr>
      <w:sz w:val="28"/>
    </w:rPr>
  </w:style>
  <w:style w:type="paragraph" w:customStyle="1" w:styleId="punktowanie">
    <w:name w:val="punktowanie"/>
    <w:basedOn w:val="Tekstpodstawowywcity2"/>
    <w:rsid w:val="00C27EAD"/>
    <w:pPr>
      <w:numPr>
        <w:numId w:val="32"/>
      </w:numPr>
      <w:spacing w:line="360" w:lineRule="auto"/>
    </w:pPr>
  </w:style>
  <w:style w:type="paragraph" w:customStyle="1" w:styleId="numerowanie">
    <w:name w:val="numerowanie"/>
    <w:basedOn w:val="Tekstpodstawowywcity2"/>
    <w:rsid w:val="00C27EAD"/>
    <w:pPr>
      <w:numPr>
        <w:numId w:val="33"/>
      </w:numPr>
      <w:spacing w:line="360" w:lineRule="auto"/>
    </w:pPr>
  </w:style>
  <w:style w:type="paragraph" w:customStyle="1" w:styleId="apunkt">
    <w:name w:val="apunkt"/>
    <w:basedOn w:val="Normalny"/>
    <w:rsid w:val="00C27EAD"/>
    <w:pPr>
      <w:numPr>
        <w:numId w:val="34"/>
      </w:numPr>
    </w:pPr>
  </w:style>
  <w:style w:type="paragraph" w:customStyle="1" w:styleId="111">
    <w:name w:val="111"/>
    <w:basedOn w:val="Tekstpodstawowy"/>
    <w:rsid w:val="00C27EAD"/>
    <w:pPr>
      <w:numPr>
        <w:ilvl w:val="5"/>
        <w:numId w:val="35"/>
      </w:numPr>
      <w:tabs>
        <w:tab w:val="left" w:pos="1221"/>
      </w:tabs>
      <w:jc w:val="center"/>
    </w:pPr>
    <w:rPr>
      <w:sz w:val="36"/>
    </w:rPr>
  </w:style>
  <w:style w:type="character" w:customStyle="1" w:styleId="subjectsearched1">
    <w:name w:val="subjectsearched1"/>
    <w:rsid w:val="00C27EAD"/>
    <w:rPr>
      <w:rFonts w:ascii="Verdana" w:hAnsi="Verdana" w:hint="default"/>
      <w:color w:val="333399"/>
      <w:sz w:val="17"/>
      <w:szCs w:val="17"/>
    </w:rPr>
  </w:style>
  <w:style w:type="character" w:customStyle="1" w:styleId="goohl0">
    <w:name w:val="goohl0"/>
    <w:basedOn w:val="Domylnaczcionkaakapitu"/>
    <w:rsid w:val="00C27EAD"/>
  </w:style>
  <w:style w:type="paragraph" w:customStyle="1" w:styleId="Tre1">
    <w:name w:val="Tre1"/>
    <w:basedOn w:val="Normalny"/>
    <w:rsid w:val="00C27EAD"/>
    <w:pPr>
      <w:spacing w:line="360" w:lineRule="auto"/>
      <w:ind w:firstLine="709"/>
      <w:jc w:val="both"/>
    </w:pPr>
    <w:rPr>
      <w:sz w:val="24"/>
    </w:rPr>
  </w:style>
  <w:style w:type="character" w:customStyle="1" w:styleId="font021">
    <w:name w:val="font021"/>
    <w:rsid w:val="00C27EAD"/>
    <w:rPr>
      <w:rFonts w:ascii="Verdana" w:hAnsi="Verdana" w:hint="default"/>
      <w:sz w:val="16"/>
      <w:szCs w:val="16"/>
    </w:rPr>
  </w:style>
  <w:style w:type="character" w:customStyle="1" w:styleId="Znakzmienna">
    <w:name w:val="Znak zmienna"/>
    <w:rsid w:val="00C27EAD"/>
    <w:rPr>
      <w:i/>
    </w:rPr>
  </w:style>
  <w:style w:type="paragraph" w:customStyle="1" w:styleId="Tabelakomrkatekst">
    <w:name w:val="Tabela komórka tekst"/>
    <w:basedOn w:val="Normalny"/>
    <w:rsid w:val="00C27EAD"/>
    <w:pPr>
      <w:widowControl w:val="0"/>
      <w:jc w:val="center"/>
    </w:pPr>
    <w:rPr>
      <w:rFonts w:ascii="Arial" w:hAnsi="Arial"/>
    </w:rPr>
  </w:style>
  <w:style w:type="paragraph" w:customStyle="1" w:styleId="Tabelakomrkaliczba">
    <w:name w:val="Tabela komórka liczba"/>
    <w:basedOn w:val="Normalny"/>
    <w:rsid w:val="00C27EAD"/>
    <w:pPr>
      <w:widowControl w:val="0"/>
      <w:jc w:val="right"/>
    </w:pPr>
    <w:rPr>
      <w:rFonts w:ascii="Arial" w:hAnsi="Arial"/>
    </w:rPr>
  </w:style>
  <w:style w:type="paragraph" w:styleId="Listapunktowana3">
    <w:name w:val="List Bullet 3"/>
    <w:basedOn w:val="Normalny"/>
    <w:autoRedefine/>
    <w:semiHidden/>
    <w:rsid w:val="00C27EAD"/>
    <w:pPr>
      <w:numPr>
        <w:numId w:val="24"/>
      </w:numPr>
    </w:pPr>
  </w:style>
  <w:style w:type="paragraph" w:styleId="Listanumerowana2">
    <w:name w:val="List Number 2"/>
    <w:basedOn w:val="Normalny"/>
    <w:semiHidden/>
    <w:rsid w:val="00C27EAD"/>
    <w:pPr>
      <w:numPr>
        <w:numId w:val="20"/>
      </w:numPr>
    </w:pPr>
  </w:style>
  <w:style w:type="paragraph" w:styleId="Listanumerowana3">
    <w:name w:val="List Number 3"/>
    <w:basedOn w:val="Normalny"/>
    <w:semiHidden/>
    <w:rsid w:val="00C27EAD"/>
    <w:pPr>
      <w:numPr>
        <w:numId w:val="21"/>
      </w:numPr>
    </w:pPr>
  </w:style>
  <w:style w:type="paragraph" w:styleId="Listanumerowana4">
    <w:name w:val="List Number 4"/>
    <w:basedOn w:val="Normalny"/>
    <w:semiHidden/>
    <w:rsid w:val="00C27EAD"/>
    <w:pPr>
      <w:numPr>
        <w:numId w:val="22"/>
      </w:numPr>
    </w:pPr>
  </w:style>
  <w:style w:type="paragraph" w:styleId="Listanumerowana5">
    <w:name w:val="List Number 5"/>
    <w:basedOn w:val="Normalny"/>
    <w:semiHidden/>
    <w:rsid w:val="00C27EAD"/>
    <w:pPr>
      <w:numPr>
        <w:numId w:val="23"/>
      </w:numPr>
    </w:pPr>
  </w:style>
  <w:style w:type="paragraph" w:styleId="Listapunktowana4">
    <w:name w:val="List Bullet 4"/>
    <w:basedOn w:val="Normalny"/>
    <w:autoRedefine/>
    <w:semiHidden/>
    <w:rsid w:val="00C27EAD"/>
    <w:pPr>
      <w:numPr>
        <w:numId w:val="25"/>
      </w:numPr>
    </w:pPr>
  </w:style>
  <w:style w:type="paragraph" w:styleId="Listapunktowana5">
    <w:name w:val="List Bullet 5"/>
    <w:basedOn w:val="Normalny"/>
    <w:autoRedefine/>
    <w:semiHidden/>
    <w:rsid w:val="00C27EAD"/>
    <w:pPr>
      <w:numPr>
        <w:numId w:val="26"/>
      </w:numPr>
    </w:pPr>
  </w:style>
  <w:style w:type="paragraph" w:customStyle="1" w:styleId="Tekst0">
    <w:name w:val="Tekst"/>
    <w:rsid w:val="00C27EAD"/>
    <w:pPr>
      <w:spacing w:line="260" w:lineRule="atLeast"/>
      <w:ind w:firstLine="284"/>
      <w:jc w:val="both"/>
    </w:pPr>
    <w:rPr>
      <w:rFonts w:ascii="Century Schoolbook" w:hAnsi="Century Schoolbook"/>
      <w:kern w:val="20"/>
      <w:sz w:val="22"/>
    </w:rPr>
  </w:style>
  <w:style w:type="character" w:styleId="Odwoanieprzypisukocowego">
    <w:name w:val="endnote reference"/>
    <w:uiPriority w:val="99"/>
    <w:semiHidden/>
    <w:rsid w:val="00C27EAD"/>
    <w:rPr>
      <w:vertAlign w:val="superscript"/>
    </w:rPr>
  </w:style>
  <w:style w:type="character" w:customStyle="1" w:styleId="MTEquationSection">
    <w:name w:val="MTEquationSection"/>
    <w:rsid w:val="00C27EAD"/>
    <w:rPr>
      <w:vanish/>
      <w:color w:val="FF0000"/>
    </w:rPr>
  </w:style>
  <w:style w:type="paragraph" w:customStyle="1" w:styleId="StylTekstpodstawowy">
    <w:name w:val="Styl Tekst podstawowy"/>
    <w:aliases w:val="źródła + Wyrównany do środka Pierwszy wiers..."/>
    <w:basedOn w:val="Tekstpodstawowy"/>
    <w:rsid w:val="00C27EAD"/>
    <w:pPr>
      <w:spacing w:before="240"/>
      <w:ind w:firstLine="709"/>
      <w:jc w:val="center"/>
    </w:pPr>
    <w:rPr>
      <w:b/>
      <w:sz w:val="24"/>
    </w:rPr>
  </w:style>
  <w:style w:type="paragraph" w:customStyle="1" w:styleId="Normal12">
    <w:name w:val="Normal12"/>
    <w:basedOn w:val="Normalny"/>
    <w:rsid w:val="00C27EAD"/>
    <w:pPr>
      <w:spacing w:line="360" w:lineRule="auto"/>
      <w:ind w:firstLine="567"/>
      <w:jc w:val="both"/>
    </w:pPr>
    <w:rPr>
      <w:sz w:val="24"/>
      <w:lang w:val="en-GB"/>
    </w:rPr>
  </w:style>
  <w:style w:type="paragraph" w:customStyle="1" w:styleId="BibliografiaIR">
    <w:name w:val="Bibliografia IR"/>
    <w:basedOn w:val="woda"/>
    <w:rsid w:val="00C27EAD"/>
    <w:pPr>
      <w:ind w:left="284" w:hanging="284"/>
    </w:pPr>
    <w:rPr>
      <w:sz w:val="18"/>
    </w:rPr>
  </w:style>
  <w:style w:type="paragraph" w:customStyle="1" w:styleId="Katedra">
    <w:name w:val="Katedra"/>
    <w:basedOn w:val="nazwisko"/>
    <w:rsid w:val="00C27EAD"/>
    <w:pPr>
      <w:tabs>
        <w:tab w:val="clear" w:pos="284"/>
      </w:tabs>
    </w:pPr>
    <w:rPr>
      <w:i/>
      <w:sz w:val="20"/>
    </w:rPr>
  </w:style>
  <w:style w:type="paragraph" w:customStyle="1" w:styleId="sowokluczowe">
    <w:name w:val="słowo kluczowe"/>
    <w:basedOn w:val="stre-napis"/>
    <w:rsid w:val="00C27EAD"/>
    <w:pPr>
      <w:spacing w:before="120"/>
    </w:pPr>
  </w:style>
  <w:style w:type="paragraph" w:customStyle="1" w:styleId="PodtytuIR">
    <w:name w:val="Podtytuł IR"/>
    <w:basedOn w:val="woda"/>
    <w:rsid w:val="00C27EAD"/>
    <w:pPr>
      <w:spacing w:before="240" w:after="120"/>
      <w:ind w:left="284" w:firstLine="0"/>
    </w:pPr>
    <w:rPr>
      <w:rFonts w:ascii="Arial" w:hAnsi="Arial"/>
      <w:b/>
    </w:rPr>
  </w:style>
  <w:style w:type="paragraph" w:customStyle="1" w:styleId="miejscepracy">
    <w:name w:val="miejsce pracy"/>
    <w:basedOn w:val="nazwisko"/>
    <w:rsid w:val="00C27EAD"/>
    <w:pPr>
      <w:spacing w:after="60"/>
    </w:pPr>
    <w:rPr>
      <w:i/>
      <w:sz w:val="18"/>
    </w:rPr>
  </w:style>
  <w:style w:type="character" w:customStyle="1" w:styleId="WW-Znakiprzypiswdolnych1111">
    <w:name w:val="WW-Znaki przypisów dolnych1111"/>
    <w:rsid w:val="00C27EAD"/>
    <w:rPr>
      <w:vertAlign w:val="superscript"/>
    </w:rPr>
  </w:style>
  <w:style w:type="character" w:styleId="HTML-cytat">
    <w:name w:val="HTML Cite"/>
    <w:uiPriority w:val="99"/>
    <w:rsid w:val="00C27EAD"/>
    <w:rPr>
      <w:i/>
      <w:iCs/>
    </w:rPr>
  </w:style>
  <w:style w:type="paragraph" w:customStyle="1" w:styleId="DoktoratTekst">
    <w:name w:val="DoktoratTekst"/>
    <w:basedOn w:val="Normalny"/>
    <w:rsid w:val="00C27EAD"/>
    <w:pPr>
      <w:spacing w:line="360" w:lineRule="auto"/>
      <w:ind w:firstLine="709"/>
      <w:jc w:val="both"/>
    </w:pPr>
    <w:rPr>
      <w:rFonts w:ascii="Arial" w:hAnsi="Arial"/>
      <w:sz w:val="24"/>
    </w:rPr>
  </w:style>
  <w:style w:type="character" w:customStyle="1" w:styleId="DoktoratTekstZnak">
    <w:name w:val="DoktoratTekst Znak"/>
    <w:rsid w:val="00C27EAD"/>
    <w:rPr>
      <w:rFonts w:ascii="Arial" w:hAnsi="Arial" w:cs="Arial"/>
      <w:noProof w:val="0"/>
      <w:sz w:val="24"/>
      <w:szCs w:val="24"/>
      <w:lang w:val="pl-PL" w:eastAsia="pl-PL" w:bidi="ar-SA"/>
    </w:rPr>
  </w:style>
  <w:style w:type="character" w:customStyle="1" w:styleId="s141">
    <w:name w:val="s141"/>
    <w:rsid w:val="00C27EAD"/>
    <w:rPr>
      <w:rFonts w:ascii="Arial" w:hAnsi="Arial" w:cs="Arial" w:hint="default"/>
      <w:b/>
      <w:bCs/>
      <w:i w:val="0"/>
      <w:iCs w:val="0"/>
      <w:sz w:val="21"/>
      <w:szCs w:val="21"/>
    </w:rPr>
  </w:style>
  <w:style w:type="paragraph" w:customStyle="1" w:styleId="Styl12ptInterlinia15wiersza">
    <w:name w:val="Styl 12 pt Interlinia:  15 wiersza"/>
    <w:basedOn w:val="Normalny"/>
    <w:rsid w:val="00C27EAD"/>
    <w:pPr>
      <w:spacing w:line="360" w:lineRule="auto"/>
      <w:ind w:firstLine="709"/>
    </w:pPr>
    <w:rPr>
      <w:sz w:val="24"/>
    </w:rPr>
  </w:style>
  <w:style w:type="paragraph" w:customStyle="1" w:styleId="a">
    <w:name w:val="Îáű÷íűé"/>
    <w:rsid w:val="00C27EAD"/>
    <w:pPr>
      <w:widowControl w:val="0"/>
    </w:pPr>
    <w:rPr>
      <w:lang w:val="ru-RU"/>
    </w:rPr>
  </w:style>
  <w:style w:type="paragraph" w:customStyle="1" w:styleId="WW-Zawartotabeli">
    <w:name w:val="WW-Zawartość tabeli"/>
    <w:basedOn w:val="Tekstpodstawowy"/>
    <w:rsid w:val="00C27EAD"/>
    <w:pPr>
      <w:widowControl w:val="0"/>
      <w:suppressLineNumbers/>
      <w:suppressAutoHyphens/>
      <w:spacing w:after="120"/>
    </w:pPr>
    <w:rPr>
      <w:rFonts w:eastAsia="Lucida Sans Unicode"/>
      <w:sz w:val="24"/>
    </w:rPr>
  </w:style>
  <w:style w:type="character" w:customStyle="1" w:styleId="biggertext">
    <w:name w:val="biggertext"/>
    <w:basedOn w:val="Domylnaczcionkaakapitu"/>
    <w:rsid w:val="00C27EAD"/>
  </w:style>
  <w:style w:type="paragraph" w:customStyle="1" w:styleId="Tekstpodstawowywcity1">
    <w:name w:val="Tekst podstawowy wcięty1"/>
    <w:basedOn w:val="Normalny"/>
    <w:rsid w:val="00C27EAD"/>
    <w:pPr>
      <w:tabs>
        <w:tab w:val="left" w:pos="-720"/>
      </w:tabs>
      <w:suppressAutoHyphens/>
      <w:spacing w:line="360" w:lineRule="auto"/>
      <w:ind w:left="426" w:hanging="426"/>
      <w:jc w:val="both"/>
    </w:pPr>
    <w:rPr>
      <w:sz w:val="24"/>
    </w:rPr>
  </w:style>
  <w:style w:type="paragraph" w:customStyle="1" w:styleId="stre-ang">
    <w:name w:val="stre-ang"/>
    <w:basedOn w:val="stre-napis"/>
    <w:rsid w:val="00C27EAD"/>
    <w:pPr>
      <w:spacing w:before="120"/>
      <w:ind w:left="0" w:right="0"/>
    </w:pPr>
    <w:rPr>
      <w:lang w:val="en-US"/>
    </w:rPr>
  </w:style>
  <w:style w:type="paragraph" w:customStyle="1" w:styleId="Tekstpodstawowy3podpistabeliTekstpodstawowy3">
    <w:name w:val="Tekst podstawowy 3.podpis tabeli Tekst podstawowy 3"/>
    <w:basedOn w:val="Normalny"/>
    <w:rsid w:val="00C27EAD"/>
    <w:pPr>
      <w:spacing w:line="360" w:lineRule="auto"/>
    </w:pPr>
    <w:rPr>
      <w:sz w:val="24"/>
    </w:rPr>
  </w:style>
  <w:style w:type="paragraph" w:customStyle="1" w:styleId="Styl4">
    <w:name w:val="Styl4"/>
    <w:basedOn w:val="sowokluczowe"/>
    <w:rsid w:val="00C27EAD"/>
    <w:pPr>
      <w:spacing w:before="0"/>
      <w:ind w:left="0" w:right="0"/>
    </w:pPr>
  </w:style>
  <w:style w:type="paragraph" w:customStyle="1" w:styleId="NormalnyWeb1">
    <w:name w:val="Normalny (Web)1"/>
    <w:basedOn w:val="Normalny"/>
    <w:rsid w:val="00C27EAD"/>
    <w:pPr>
      <w:spacing w:before="100" w:after="100"/>
    </w:pPr>
    <w:rPr>
      <w:sz w:val="24"/>
    </w:rPr>
  </w:style>
  <w:style w:type="paragraph" w:customStyle="1" w:styleId="rdo">
    <w:name w:val="Źródło"/>
    <w:basedOn w:val="Normalny"/>
    <w:rsid w:val="00C27EAD"/>
    <w:pPr>
      <w:spacing w:before="120" w:after="240"/>
      <w:jc w:val="right"/>
    </w:pPr>
    <w:rPr>
      <w:i/>
      <w:sz w:val="16"/>
    </w:rPr>
  </w:style>
  <w:style w:type="paragraph" w:customStyle="1" w:styleId="Keywords">
    <w:name w:val="Key words"/>
    <w:basedOn w:val="stre-ang"/>
    <w:rsid w:val="00C27EAD"/>
    <w:pPr>
      <w:spacing w:before="240" w:after="360"/>
    </w:pPr>
  </w:style>
  <w:style w:type="paragraph" w:customStyle="1" w:styleId="Styl">
    <w:name w:val="Styl"/>
    <w:rsid w:val="00C27EAD"/>
    <w:pPr>
      <w:widowControl w:val="0"/>
    </w:pPr>
  </w:style>
  <w:style w:type="character" w:customStyle="1" w:styleId="ZnakZnak5">
    <w:name w:val="Znak Znak5"/>
    <w:semiHidden/>
    <w:rsid w:val="00C27EAD"/>
    <w:rPr>
      <w:b/>
      <w:noProof w:val="0"/>
      <w:sz w:val="28"/>
      <w:lang w:val="pl-PL" w:eastAsia="pl-PL" w:bidi="ar-SA"/>
    </w:rPr>
  </w:style>
  <w:style w:type="paragraph" w:styleId="Tekstpodstawowyzwciciem">
    <w:name w:val="Body Text First Indent"/>
    <w:basedOn w:val="Tekstpodstawowy"/>
    <w:semiHidden/>
    <w:rsid w:val="00C27EAD"/>
    <w:pPr>
      <w:spacing w:after="120"/>
      <w:ind w:firstLine="210"/>
    </w:pPr>
    <w:rPr>
      <w:sz w:val="24"/>
    </w:rPr>
  </w:style>
  <w:style w:type="paragraph" w:customStyle="1" w:styleId="Rozdzial1">
    <w:name w:val="Rozdzial1"/>
    <w:basedOn w:val="Normalny"/>
    <w:rsid w:val="00C27EAD"/>
    <w:pPr>
      <w:spacing w:before="240" w:after="240" w:line="360" w:lineRule="auto"/>
      <w:jc w:val="both"/>
    </w:pPr>
    <w:rPr>
      <w:b/>
      <w:snapToGrid w:val="0"/>
      <w:sz w:val="28"/>
    </w:rPr>
  </w:style>
  <w:style w:type="character" w:customStyle="1" w:styleId="ZnakZnak50">
    <w:name w:val="Znak Znak5"/>
    <w:rsid w:val="00C27EAD"/>
    <w:rPr>
      <w:noProof w:val="0"/>
      <w:sz w:val="24"/>
      <w:lang w:val="pl-PL"/>
    </w:rPr>
  </w:style>
  <w:style w:type="character" w:customStyle="1" w:styleId="ZnakZnak2">
    <w:name w:val="Znak Znak2"/>
    <w:rsid w:val="00C27EAD"/>
    <w:rPr>
      <w:b/>
      <w:noProof w:val="0"/>
      <w:sz w:val="24"/>
      <w:lang w:val="pl-PL"/>
    </w:rPr>
  </w:style>
  <w:style w:type="paragraph" w:customStyle="1" w:styleId="Hlavntext">
    <w:name w:val="Hlavný text"/>
    <w:basedOn w:val="Tekstpodstawowy"/>
    <w:rsid w:val="00C27EAD"/>
    <w:pPr>
      <w:tabs>
        <w:tab w:val="left" w:pos="425"/>
      </w:tabs>
      <w:spacing w:line="360" w:lineRule="auto"/>
      <w:jc w:val="both"/>
    </w:pPr>
    <w:rPr>
      <w:sz w:val="24"/>
      <w:lang w:val="sk-SK"/>
    </w:rPr>
  </w:style>
  <w:style w:type="paragraph" w:customStyle="1" w:styleId="Contact">
    <w:name w:val="Contact"/>
    <w:basedOn w:val="Normalny"/>
    <w:rsid w:val="00C27EAD"/>
    <w:pPr>
      <w:jc w:val="both"/>
    </w:pPr>
    <w:rPr>
      <w:sz w:val="24"/>
      <w:lang w:val="en-GB"/>
    </w:rPr>
  </w:style>
  <w:style w:type="character" w:customStyle="1" w:styleId="postbody">
    <w:name w:val="postbody"/>
    <w:basedOn w:val="Domylnaczcionkaakapitu"/>
    <w:rsid w:val="00C27EAD"/>
  </w:style>
  <w:style w:type="character" w:customStyle="1" w:styleId="headline1">
    <w:name w:val="headline1"/>
    <w:rsid w:val="00C27EAD"/>
    <w:rPr>
      <w:rFonts w:ascii="Arial" w:hAnsi="Arial" w:cs="Arial" w:hint="default"/>
      <w:b/>
      <w:bCs/>
      <w:strike w:val="0"/>
      <w:dstrike w:val="0"/>
      <w:color w:val="000000"/>
      <w:sz w:val="27"/>
      <w:szCs w:val="27"/>
      <w:u w:val="none"/>
      <w:effect w:val="none"/>
    </w:rPr>
  </w:style>
  <w:style w:type="paragraph" w:customStyle="1" w:styleId="InynieriaRolnicza">
    <w:name w:val="Inżynieria Rolnicza"/>
    <w:basedOn w:val="Tekstpodstawowy"/>
    <w:rsid w:val="00C27EAD"/>
    <w:pPr>
      <w:numPr>
        <w:ilvl w:val="12"/>
      </w:numPr>
      <w:overflowPunct w:val="0"/>
      <w:autoSpaceDE w:val="0"/>
      <w:autoSpaceDN w:val="0"/>
      <w:adjustRightInd w:val="0"/>
      <w:spacing w:line="460" w:lineRule="atLeast"/>
      <w:jc w:val="both"/>
      <w:textAlignment w:val="baseline"/>
    </w:pPr>
    <w:rPr>
      <w:sz w:val="24"/>
    </w:rPr>
  </w:style>
  <w:style w:type="character" w:customStyle="1" w:styleId="smalltext1">
    <w:name w:val="smalltext1"/>
    <w:rsid w:val="00C27EAD"/>
    <w:rPr>
      <w:rFonts w:ascii="Verdana" w:hAnsi="Verdana" w:hint="default"/>
      <w:color w:val="000000"/>
      <w:sz w:val="15"/>
      <w:szCs w:val="15"/>
    </w:rPr>
  </w:style>
  <w:style w:type="paragraph" w:customStyle="1" w:styleId="HTML-wstpniesformatowany1">
    <w:name w:val="HTML - wstępnie sformatowany1"/>
    <w:basedOn w:val="Normalny"/>
    <w:rsid w:val="00C27E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18"/>
    </w:rPr>
  </w:style>
  <w:style w:type="character" w:customStyle="1" w:styleId="tekst1">
    <w:name w:val="tekst1"/>
    <w:rsid w:val="00C27EAD"/>
    <w:rPr>
      <w:rFonts w:ascii="Verdana" w:hAnsi="Verdana" w:hint="default"/>
      <w:color w:val="000000"/>
      <w:sz w:val="20"/>
      <w:szCs w:val="20"/>
    </w:rPr>
  </w:style>
  <w:style w:type="paragraph" w:styleId="Lista2">
    <w:name w:val="List 2"/>
    <w:basedOn w:val="Normalny"/>
    <w:semiHidden/>
    <w:rsid w:val="00C27EAD"/>
    <w:pPr>
      <w:ind w:left="566" w:hanging="283"/>
    </w:pPr>
  </w:style>
  <w:style w:type="character" w:customStyle="1" w:styleId="spanheader">
    <w:name w:val="span_header"/>
    <w:basedOn w:val="Domylnaczcionkaakapitu"/>
    <w:rsid w:val="00C27EAD"/>
  </w:style>
  <w:style w:type="paragraph" w:customStyle="1" w:styleId="KsiazkaRysunek9">
    <w:name w:val="KsiazkaRysunek9"/>
    <w:basedOn w:val="Normalny"/>
    <w:next w:val="Normalny"/>
    <w:rsid w:val="00C27EAD"/>
    <w:pPr>
      <w:spacing w:before="120" w:line="360" w:lineRule="auto"/>
      <w:jc w:val="center"/>
    </w:pPr>
    <w:rPr>
      <w:rFonts w:ascii="Arial" w:hAnsi="Arial"/>
    </w:rPr>
  </w:style>
  <w:style w:type="paragraph" w:customStyle="1" w:styleId="KsiazkaRysunek">
    <w:name w:val="KsiazkaRysunek"/>
    <w:basedOn w:val="Normalny"/>
    <w:next w:val="Normalny"/>
    <w:rsid w:val="00C27EAD"/>
    <w:pPr>
      <w:spacing w:before="120" w:line="360" w:lineRule="auto"/>
      <w:jc w:val="center"/>
    </w:pPr>
    <w:rPr>
      <w:rFonts w:ascii="Arial" w:hAnsi="Arial"/>
    </w:rPr>
  </w:style>
  <w:style w:type="character" w:customStyle="1" w:styleId="searchhit">
    <w:name w:val="search_hit"/>
    <w:basedOn w:val="Domylnaczcionkaakapitu"/>
    <w:rsid w:val="00C27EAD"/>
  </w:style>
  <w:style w:type="paragraph" w:customStyle="1" w:styleId="Tyturozdziau3">
    <w:name w:val="Tytuł rozdziału 3"/>
    <w:basedOn w:val="Nagwek3"/>
    <w:rsid w:val="00C27EAD"/>
    <w:pPr>
      <w:numPr>
        <w:ilvl w:val="2"/>
        <w:numId w:val="38"/>
      </w:numPr>
      <w:tabs>
        <w:tab w:val="left" w:pos="851"/>
      </w:tabs>
      <w:spacing w:before="360" w:after="240"/>
      <w:jc w:val="both"/>
    </w:pPr>
    <w:rPr>
      <w:sz w:val="24"/>
    </w:rPr>
  </w:style>
  <w:style w:type="paragraph" w:customStyle="1" w:styleId="tekstdoktoratu">
    <w:name w:val="tekst doktoratu"/>
    <w:basedOn w:val="Normalny"/>
    <w:rsid w:val="00C27EAD"/>
    <w:pPr>
      <w:spacing w:line="360" w:lineRule="auto"/>
      <w:ind w:firstLine="709"/>
      <w:jc w:val="both"/>
    </w:pPr>
    <w:rPr>
      <w:sz w:val="24"/>
    </w:rPr>
  </w:style>
  <w:style w:type="paragraph" w:customStyle="1" w:styleId="wyliczeniedoktorat">
    <w:name w:val="wyliczenie doktorat"/>
    <w:basedOn w:val="tekstdoktoratu"/>
    <w:rsid w:val="00C27EAD"/>
    <w:pPr>
      <w:numPr>
        <w:numId w:val="39"/>
      </w:numPr>
    </w:pPr>
    <w:rPr>
      <w:snapToGrid w:val="0"/>
    </w:rPr>
  </w:style>
  <w:style w:type="character" w:customStyle="1" w:styleId="a0">
    <w:name w:val="a"/>
    <w:basedOn w:val="Domylnaczcionkaakapitu"/>
    <w:rsid w:val="00C27EAD"/>
  </w:style>
  <w:style w:type="paragraph" w:customStyle="1" w:styleId="StandardowyStandardowy1">
    <w:name w:val="Standardowy.Standardowy1"/>
    <w:rsid w:val="00C27EAD"/>
    <w:pPr>
      <w:suppressAutoHyphens/>
    </w:pPr>
    <w:rPr>
      <w:sz w:val="24"/>
    </w:rPr>
  </w:style>
  <w:style w:type="paragraph" w:customStyle="1" w:styleId="Styl5">
    <w:name w:val="Styl5"/>
    <w:basedOn w:val="StandardowyStandardowy1"/>
    <w:next w:val="StandardowyStandardowy1"/>
    <w:rsid w:val="00C27EAD"/>
    <w:pPr>
      <w:spacing w:after="120" w:line="360" w:lineRule="auto"/>
      <w:ind w:firstLine="210"/>
      <w:jc w:val="both"/>
    </w:pPr>
  </w:style>
  <w:style w:type="paragraph" w:customStyle="1" w:styleId="Normalny1">
    <w:name w:val="Normalny1"/>
    <w:basedOn w:val="Normalny"/>
    <w:rsid w:val="00C27EAD"/>
    <w:pPr>
      <w:spacing w:before="100" w:after="100" w:line="225" w:lineRule="atLeast"/>
      <w:jc w:val="both"/>
    </w:pPr>
    <w:rPr>
      <w:rFonts w:ascii="Verdana" w:eastAsia="Arial Unicode MS" w:hAnsi="Verdana"/>
      <w:sz w:val="18"/>
    </w:rPr>
  </w:style>
  <w:style w:type="paragraph" w:customStyle="1" w:styleId="TekstpodstawowyrdaDoInynieriiRolniczejTekstpodstawowyZnak">
    <w:name w:val="Tekst podstawowy.źródła.Do Inżynierii Rolniczej.Tekst podstawowy Znak"/>
    <w:basedOn w:val="Normalny"/>
    <w:rsid w:val="00C27EAD"/>
    <w:rPr>
      <w:sz w:val="22"/>
    </w:rPr>
  </w:style>
  <w:style w:type="character" w:customStyle="1" w:styleId="konpol2007-5-sowakluczoweZnak">
    <w:name w:val="konpol2007 - 5 - słowa kluczowe Znak"/>
    <w:rsid w:val="00C27EAD"/>
    <w:rPr>
      <w:rFonts w:ascii="Arial" w:hAnsi="Arial"/>
      <w:b/>
      <w:noProof w:val="0"/>
      <w:sz w:val="18"/>
      <w:szCs w:val="24"/>
      <w:lang w:val="pl-PL" w:eastAsia="pl-PL" w:bidi="ar-SA"/>
    </w:rPr>
  </w:style>
  <w:style w:type="paragraph" w:customStyle="1" w:styleId="konpol2007-9-1-punkty">
    <w:name w:val="konpol2007 - 9-1 - punkty"/>
    <w:basedOn w:val="Normalny"/>
    <w:rsid w:val="00C27EAD"/>
    <w:pPr>
      <w:tabs>
        <w:tab w:val="num" w:pos="360"/>
      </w:tabs>
      <w:suppressAutoHyphens/>
      <w:ind w:left="357" w:hanging="357"/>
      <w:jc w:val="both"/>
    </w:pPr>
    <w:rPr>
      <w:rFonts w:ascii="Arial" w:hAnsi="Arial"/>
      <w:lang w:val="en-US"/>
    </w:rPr>
  </w:style>
  <w:style w:type="character" w:customStyle="1" w:styleId="StylArial">
    <w:name w:val="Styl Arial"/>
    <w:rsid w:val="00C27EAD"/>
    <w:rPr>
      <w:rFonts w:ascii="Arial" w:hAnsi="Arial"/>
      <w:sz w:val="20"/>
    </w:rPr>
  </w:style>
  <w:style w:type="paragraph" w:customStyle="1" w:styleId="Tekstpodstawowy4">
    <w:name w:val="Tekst podstawowy 4"/>
    <w:basedOn w:val="Tekstpodstawowy3"/>
    <w:rsid w:val="00C27EAD"/>
    <w:pPr>
      <w:ind w:firstLine="284"/>
      <w:jc w:val="center"/>
    </w:pPr>
    <w:rPr>
      <w:color w:val="000000"/>
    </w:rPr>
  </w:style>
  <w:style w:type="paragraph" w:customStyle="1" w:styleId="Tekstblokowy10">
    <w:name w:val="Tekst blokowy1"/>
    <w:basedOn w:val="Normalny"/>
    <w:rsid w:val="00C27EAD"/>
    <w:pPr>
      <w:widowControl w:val="0"/>
      <w:suppressAutoHyphens/>
      <w:ind w:left="567" w:right="567"/>
      <w:jc w:val="both"/>
    </w:pPr>
    <w:rPr>
      <w:rFonts w:ascii="Arial" w:eastAsia="Arial Unicode MS" w:hAnsi="Arial"/>
      <w:sz w:val="18"/>
    </w:rPr>
  </w:style>
  <w:style w:type="paragraph" w:customStyle="1" w:styleId="Rys0">
    <w:name w:val="Rys."/>
    <w:basedOn w:val="Normalny"/>
    <w:rsid w:val="00C27EAD"/>
    <w:pPr>
      <w:widowControl w:val="0"/>
      <w:suppressLineNumbers/>
      <w:suppressAutoHyphens/>
      <w:spacing w:before="120" w:after="120"/>
    </w:pPr>
    <w:rPr>
      <w:rFonts w:eastAsia="Arial Unicode MS"/>
      <w:i/>
      <w:sz w:val="24"/>
    </w:rPr>
  </w:style>
  <w:style w:type="paragraph" w:customStyle="1" w:styleId="WW-Lista2">
    <w:name w:val="WW-Lista 2"/>
    <w:basedOn w:val="Normalny"/>
    <w:rsid w:val="00C27EAD"/>
    <w:pPr>
      <w:suppressAutoHyphens/>
      <w:ind w:left="566" w:hanging="283"/>
    </w:pPr>
    <w:rPr>
      <w:sz w:val="24"/>
    </w:rPr>
  </w:style>
  <w:style w:type="paragraph" w:customStyle="1" w:styleId="Style2">
    <w:name w:val="Style2"/>
    <w:basedOn w:val="Normalny"/>
    <w:rsid w:val="00C27EAD"/>
    <w:pPr>
      <w:widowControl w:val="0"/>
    </w:pPr>
  </w:style>
  <w:style w:type="paragraph" w:customStyle="1" w:styleId="Style3">
    <w:name w:val="Style3"/>
    <w:basedOn w:val="Normalny"/>
    <w:rsid w:val="00C27EAD"/>
    <w:pPr>
      <w:widowControl w:val="0"/>
      <w:spacing w:line="276" w:lineRule="exact"/>
      <w:ind w:firstLine="706"/>
    </w:pPr>
  </w:style>
  <w:style w:type="paragraph" w:customStyle="1" w:styleId="Style5">
    <w:name w:val="Style5"/>
    <w:basedOn w:val="Normalny"/>
    <w:rsid w:val="00C27EAD"/>
    <w:pPr>
      <w:widowControl w:val="0"/>
      <w:spacing w:line="276" w:lineRule="exact"/>
    </w:pPr>
  </w:style>
  <w:style w:type="paragraph" w:customStyle="1" w:styleId="Style8">
    <w:name w:val="Style8"/>
    <w:basedOn w:val="Normalny"/>
    <w:rsid w:val="00C27EAD"/>
    <w:pPr>
      <w:widowControl w:val="0"/>
      <w:spacing w:line="274" w:lineRule="exact"/>
      <w:ind w:hanging="360"/>
    </w:pPr>
  </w:style>
  <w:style w:type="character" w:customStyle="1" w:styleId="FontStyle13">
    <w:name w:val="Font Style13"/>
    <w:rsid w:val="00C27EAD"/>
    <w:rPr>
      <w:rFonts w:ascii="Palatino Linotype" w:hAnsi="Palatino Linotype"/>
      <w:smallCaps/>
      <w:spacing w:val="10"/>
      <w:sz w:val="22"/>
    </w:rPr>
  </w:style>
  <w:style w:type="paragraph" w:customStyle="1" w:styleId="Style6">
    <w:name w:val="Style6"/>
    <w:basedOn w:val="Normalny"/>
    <w:rsid w:val="00C27EAD"/>
    <w:pPr>
      <w:widowControl w:val="0"/>
    </w:pPr>
  </w:style>
  <w:style w:type="character" w:customStyle="1" w:styleId="FontStyle16">
    <w:name w:val="Font Style16"/>
    <w:rsid w:val="00C27EAD"/>
    <w:rPr>
      <w:rFonts w:ascii="Times New Roman" w:hAnsi="Times New Roman"/>
      <w:spacing w:val="-10"/>
      <w:sz w:val="24"/>
    </w:rPr>
  </w:style>
  <w:style w:type="paragraph" w:styleId="Akapitzlist">
    <w:name w:val="List Paragraph"/>
    <w:basedOn w:val="Normalny"/>
    <w:link w:val="AkapitzlistZnak"/>
    <w:uiPriority w:val="34"/>
    <w:qFormat/>
    <w:rsid w:val="00C27EAD"/>
    <w:pPr>
      <w:spacing w:after="200" w:line="276" w:lineRule="auto"/>
      <w:ind w:left="720"/>
    </w:pPr>
    <w:rPr>
      <w:rFonts w:ascii="Calibri" w:hAnsi="Calibri"/>
      <w:sz w:val="22"/>
      <w:lang w:val="en-US"/>
    </w:rPr>
  </w:style>
  <w:style w:type="character" w:customStyle="1" w:styleId="text1">
    <w:name w:val="text1"/>
    <w:rsid w:val="00C27EAD"/>
    <w:rPr>
      <w:rFonts w:ascii="Arial" w:hAnsi="Arial"/>
      <w:color w:val="000080"/>
      <w:sz w:val="17"/>
    </w:rPr>
  </w:style>
  <w:style w:type="paragraph" w:customStyle="1" w:styleId="Nagwek2Tyturozdz">
    <w:name w:val="Nagłówek 2.Tytuł rozdz"/>
    <w:basedOn w:val="Normalny"/>
    <w:next w:val="Normalny"/>
    <w:rsid w:val="00C27EAD"/>
    <w:pPr>
      <w:keepNext/>
      <w:jc w:val="center"/>
      <w:outlineLvl w:val="1"/>
    </w:pPr>
    <w:rPr>
      <w:b/>
      <w:sz w:val="22"/>
    </w:rPr>
  </w:style>
  <w:style w:type="paragraph" w:customStyle="1" w:styleId="rys-">
    <w:name w:val="rys-"/>
    <w:autoRedefine/>
    <w:rsid w:val="00C27EAD"/>
    <w:pPr>
      <w:spacing w:before="120" w:after="120" w:line="240" w:lineRule="atLeast"/>
      <w:jc w:val="center"/>
    </w:pPr>
    <w:rPr>
      <w:sz w:val="16"/>
    </w:rPr>
  </w:style>
  <w:style w:type="paragraph" w:styleId="Spisilustracji">
    <w:name w:val="table of figures"/>
    <w:basedOn w:val="Normalny"/>
    <w:next w:val="Normalny"/>
    <w:semiHidden/>
    <w:rsid w:val="00C27EAD"/>
    <w:rPr>
      <w:sz w:val="24"/>
    </w:rPr>
  </w:style>
  <w:style w:type="paragraph" w:customStyle="1" w:styleId="NORMA">
    <w:name w:val="NORMA"/>
    <w:basedOn w:val="Normalny"/>
    <w:rsid w:val="00C27EAD"/>
    <w:pPr>
      <w:spacing w:line="360" w:lineRule="auto"/>
      <w:jc w:val="both"/>
    </w:pPr>
    <w:rPr>
      <w:sz w:val="24"/>
    </w:rPr>
  </w:style>
  <w:style w:type="paragraph" w:customStyle="1" w:styleId="Tekstpodstawowy5">
    <w:name w:val="Tekst podstawowy 5"/>
    <w:basedOn w:val="Tekstpodstawowy4"/>
    <w:rsid w:val="00C27EAD"/>
    <w:pPr>
      <w:jc w:val="left"/>
    </w:pPr>
  </w:style>
  <w:style w:type="paragraph" w:customStyle="1" w:styleId="Podpisrysunkw">
    <w:name w:val="Podpis rysunków"/>
    <w:rsid w:val="00C27EAD"/>
    <w:pPr>
      <w:keepNext/>
      <w:numPr>
        <w:ilvl w:val="4"/>
      </w:numPr>
      <w:spacing w:line="360" w:lineRule="auto"/>
      <w:ind w:left="709" w:hanging="709"/>
    </w:pPr>
    <w:rPr>
      <w:b/>
      <w:i/>
      <w:sz w:val="24"/>
    </w:rPr>
  </w:style>
  <w:style w:type="paragraph" w:customStyle="1" w:styleId="standardpraca">
    <w:name w:val="standard praca"/>
    <w:basedOn w:val="Normalny"/>
    <w:rsid w:val="00C27EAD"/>
    <w:pPr>
      <w:spacing w:line="360" w:lineRule="auto"/>
      <w:ind w:firstLine="709"/>
      <w:jc w:val="both"/>
    </w:pPr>
    <w:rPr>
      <w:color w:val="000000"/>
      <w:sz w:val="24"/>
    </w:rPr>
  </w:style>
  <w:style w:type="character" w:customStyle="1" w:styleId="tahoma11black1">
    <w:name w:val="tahoma11black1"/>
    <w:rsid w:val="00C27EAD"/>
    <w:rPr>
      <w:rFonts w:ascii="Tahoma" w:hAnsi="Tahoma"/>
      <w:color w:val="000000"/>
      <w:sz w:val="17"/>
    </w:rPr>
  </w:style>
  <w:style w:type="character" w:customStyle="1" w:styleId="texthead1">
    <w:name w:val="texthead1"/>
    <w:rsid w:val="00C27EAD"/>
    <w:rPr>
      <w:rFonts w:ascii="Verdana" w:hAnsi="Verdana"/>
      <w:b/>
      <w:color w:val="000000"/>
      <w:sz w:val="15"/>
    </w:rPr>
  </w:style>
  <w:style w:type="paragraph" w:customStyle="1" w:styleId="I-bibliografia">
    <w:name w:val="I-bibliografia"/>
    <w:basedOn w:val="Normalny"/>
    <w:rsid w:val="00C27EAD"/>
    <w:pPr>
      <w:numPr>
        <w:numId w:val="37"/>
      </w:numPr>
      <w:tabs>
        <w:tab w:val="clear" w:pos="720"/>
      </w:tabs>
      <w:suppressAutoHyphens/>
      <w:ind w:left="284" w:hanging="284"/>
      <w:jc w:val="both"/>
    </w:pPr>
    <w:rPr>
      <w:sz w:val="18"/>
      <w:lang w:val="en-GB"/>
    </w:rPr>
  </w:style>
  <w:style w:type="paragraph" w:customStyle="1" w:styleId="tekstzasadniczy">
    <w:name w:val="tekst zasadniczy"/>
    <w:basedOn w:val="Normalny"/>
    <w:autoRedefine/>
    <w:rsid w:val="00C27EAD"/>
    <w:pPr>
      <w:widowControl w:val="0"/>
      <w:shd w:val="clear" w:color="auto" w:fill="FFFFFF"/>
      <w:spacing w:line="360" w:lineRule="auto"/>
      <w:jc w:val="both"/>
    </w:pPr>
    <w:rPr>
      <w:b/>
      <w:i/>
      <w:sz w:val="24"/>
    </w:rPr>
  </w:style>
  <w:style w:type="character" w:customStyle="1" w:styleId="tekstzasadniczyZnak">
    <w:name w:val="tekst zasadniczy Znak"/>
    <w:rsid w:val="00C27EAD"/>
    <w:rPr>
      <w:b/>
      <w:i/>
      <w:noProof w:val="0"/>
      <w:sz w:val="24"/>
      <w:lang w:val="pl-PL"/>
    </w:rPr>
  </w:style>
  <w:style w:type="character" w:customStyle="1" w:styleId="wypunktowanieZnak">
    <w:name w:val="wypunktowanie Znak"/>
    <w:rsid w:val="00C27EAD"/>
    <w:rPr>
      <w:noProof w:val="0"/>
      <w:sz w:val="24"/>
      <w:lang w:val="pl-PL"/>
    </w:rPr>
  </w:style>
  <w:style w:type="paragraph" w:customStyle="1" w:styleId="wzorznumerwn">
    <w:name w:val="wzor z numerwn"/>
    <w:basedOn w:val="Normalny"/>
    <w:autoRedefine/>
    <w:rsid w:val="00C27EAD"/>
    <w:pPr>
      <w:widowControl w:val="0"/>
      <w:tabs>
        <w:tab w:val="left" w:pos="8505"/>
      </w:tabs>
      <w:ind w:firstLine="567"/>
      <w:jc w:val="both"/>
    </w:pPr>
    <w:rPr>
      <w:color w:val="000000"/>
      <w:sz w:val="24"/>
    </w:rPr>
  </w:style>
  <w:style w:type="paragraph" w:customStyle="1" w:styleId="western">
    <w:name w:val="western"/>
    <w:basedOn w:val="Normalny"/>
    <w:rsid w:val="00C27EAD"/>
    <w:pPr>
      <w:spacing w:before="100" w:after="100"/>
    </w:pPr>
  </w:style>
  <w:style w:type="paragraph" w:customStyle="1" w:styleId="StylWyjustowany">
    <w:name w:val="Styl Wyjustowany"/>
    <w:basedOn w:val="Normalny"/>
    <w:rsid w:val="00C27EAD"/>
    <w:pPr>
      <w:spacing w:before="30"/>
      <w:jc w:val="both"/>
    </w:pPr>
    <w:rPr>
      <w:sz w:val="24"/>
    </w:rPr>
  </w:style>
  <w:style w:type="paragraph" w:customStyle="1" w:styleId="PodpispodobiektemLegenda1ZnakDolewejZnakZnak1LegendaZnak11LegendaZnakZnak1ZnakZnakZnak1ZnakZnak2Znak1ZnakDolewejZnakZnakZnak1Legenda1ZnakZnak1ZnakDolewejZnak1Znak1ZnakZnak11ZnakZnak21Znak1ZnakZnakZnak">
    <w:name w:val="Podpis pod obiektem.Legenda1.Znak + Do lewej Znak Znak1.Legenda Znak11.Legenda Znak Znak1.Znak Znak Znak1.Znak Znak2 Znak1.Znak + Do lewej Znak Znak Znak1.Legenda1 Znak Znak1.Znak + Do lewej Znak1 Znak1.Znak Znak11.Znak Znak21 Znak1 Znak Znak Znak"/>
    <w:basedOn w:val="Normalny"/>
    <w:next w:val="Normalny"/>
    <w:rsid w:val="00C27EAD"/>
    <w:pPr>
      <w:jc w:val="center"/>
    </w:pPr>
    <w:rPr>
      <w:b/>
      <w:sz w:val="22"/>
    </w:rPr>
  </w:style>
  <w:style w:type="paragraph" w:customStyle="1" w:styleId="Nagwek4Podpisyrysunkw">
    <w:name w:val="Nagłówek 4.Podpisy rysunków"/>
    <w:basedOn w:val="Normalny"/>
    <w:next w:val="Normalny"/>
    <w:rsid w:val="00C27EAD"/>
    <w:pPr>
      <w:spacing w:before="200" w:line="360" w:lineRule="auto"/>
      <w:ind w:left="709" w:hanging="709"/>
      <w:outlineLvl w:val="3"/>
    </w:pPr>
    <w:rPr>
      <w:b/>
      <w:i/>
      <w:sz w:val="24"/>
      <w:lang w:val="en-US"/>
    </w:rPr>
  </w:style>
  <w:style w:type="paragraph" w:customStyle="1" w:styleId="foto">
    <w:name w:val="foto"/>
    <w:basedOn w:val="Tekstpodstawowy"/>
    <w:next w:val="PodpispodobiektemLegenda1ZnakDolewejZnakZnak1LegendaZnak11LegendaZnakZnak1ZnakZnakZnak1ZnakZnak2Znak1ZnakDolewejZnakZnakZnak1Legenda1ZnakZnak1ZnakDolewejZnak1Znak1ZnakZnak11ZnakZnak21Znak1ZnakZnakZnak"/>
    <w:rsid w:val="00C27EAD"/>
    <w:pPr>
      <w:keepNext/>
      <w:spacing w:before="120" w:line="360" w:lineRule="auto"/>
      <w:jc w:val="center"/>
    </w:pPr>
    <w:rPr>
      <w:sz w:val="24"/>
    </w:rPr>
  </w:style>
  <w:style w:type="character" w:customStyle="1" w:styleId="ZnakZnak1">
    <w:name w:val="Znak Znak1"/>
    <w:rsid w:val="00C27EAD"/>
    <w:rPr>
      <w:b/>
      <w:noProof w:val="0"/>
      <w:sz w:val="28"/>
      <w:lang w:val="en-US"/>
    </w:rPr>
  </w:style>
  <w:style w:type="paragraph" w:customStyle="1" w:styleId="StylWyjustowanyInterlinia15wiersza">
    <w:name w:val="Styl Wyjustowany Interlinia:  15 wiersza"/>
    <w:basedOn w:val="Normalny"/>
    <w:rsid w:val="00C27EAD"/>
    <w:pPr>
      <w:spacing w:line="360" w:lineRule="auto"/>
      <w:jc w:val="both"/>
    </w:pPr>
    <w:rPr>
      <w:sz w:val="24"/>
    </w:rPr>
  </w:style>
  <w:style w:type="paragraph" w:customStyle="1" w:styleId="StylWyjustowanyPierwszywiersz15cmInterlinia15wiers">
    <w:name w:val="Styl Wyjustowany Pierwszy wiersz:  1.5 cm Interlinia:  15 wiers..."/>
    <w:basedOn w:val="Normalny"/>
    <w:autoRedefine/>
    <w:rsid w:val="00C27EAD"/>
    <w:pPr>
      <w:spacing w:line="360" w:lineRule="auto"/>
      <w:ind w:firstLine="720"/>
      <w:jc w:val="both"/>
    </w:pPr>
    <w:rPr>
      <w:color w:val="000000"/>
      <w:sz w:val="24"/>
    </w:rPr>
  </w:style>
  <w:style w:type="paragraph" w:customStyle="1" w:styleId="StylWyjustowanyPierwszywiersz15cmInterlinia15wiers0">
    <w:name w:val="Styl Wyjustowany Pierwszy wiersz:  15 cm Interlinia:  15 wiers..."/>
    <w:basedOn w:val="Normalny"/>
    <w:autoRedefine/>
    <w:rsid w:val="00C27EAD"/>
    <w:pPr>
      <w:spacing w:line="360" w:lineRule="auto"/>
      <w:jc w:val="both"/>
    </w:pPr>
    <w:rPr>
      <w:color w:val="000000"/>
      <w:sz w:val="24"/>
    </w:rPr>
  </w:style>
  <w:style w:type="paragraph" w:customStyle="1" w:styleId="Nagwek32">
    <w:name w:val="Nagłówek 32"/>
    <w:basedOn w:val="Normalny"/>
    <w:rsid w:val="00C27EAD"/>
    <w:pPr>
      <w:outlineLvl w:val="3"/>
    </w:pPr>
    <w:rPr>
      <w:sz w:val="27"/>
      <w:lang w:val="en-US"/>
    </w:rPr>
  </w:style>
  <w:style w:type="paragraph" w:customStyle="1" w:styleId="Nagwek4Znak">
    <w:name w:val="Nagłówek 4.Znak"/>
    <w:basedOn w:val="Normalny"/>
    <w:next w:val="Normalny"/>
    <w:rsid w:val="00C27EAD"/>
    <w:pPr>
      <w:keepNext/>
      <w:jc w:val="center"/>
      <w:outlineLvl w:val="3"/>
    </w:pPr>
    <w:rPr>
      <w:b/>
      <w:sz w:val="24"/>
    </w:rPr>
  </w:style>
  <w:style w:type="paragraph" w:customStyle="1" w:styleId="Legenda10">
    <w:name w:val="Legenda1"/>
    <w:basedOn w:val="Normalny"/>
    <w:next w:val="Normalny"/>
    <w:rsid w:val="00C27EAD"/>
    <w:pPr>
      <w:widowControl w:val="0"/>
      <w:suppressAutoHyphens/>
      <w:spacing w:before="120" w:after="120"/>
    </w:pPr>
    <w:rPr>
      <w:rFonts w:ascii="Nimbus Roman No9 L" w:hAnsi="Nimbus Roman No9 L"/>
      <w:b/>
      <w:kern w:val="1"/>
      <w:lang w:val="en-US"/>
    </w:rPr>
  </w:style>
  <w:style w:type="paragraph" w:styleId="Lista-kontynuacja2">
    <w:name w:val="List Continue 2"/>
    <w:basedOn w:val="Normalny"/>
    <w:semiHidden/>
    <w:rsid w:val="00C27EAD"/>
    <w:pPr>
      <w:spacing w:after="120" w:line="360" w:lineRule="auto"/>
      <w:ind w:left="566"/>
    </w:pPr>
  </w:style>
  <w:style w:type="character" w:customStyle="1" w:styleId="tre">
    <w:name w:val="tre"/>
    <w:rsid w:val="00C27EAD"/>
    <w:rPr>
      <w:rFonts w:ascii="Times New Roman" w:hAnsi="Times New Roman"/>
      <w:noProof w:val="0"/>
      <w:color w:val="800000"/>
      <w:sz w:val="52"/>
      <w:lang w:val="pl-PL"/>
    </w:rPr>
  </w:style>
  <w:style w:type="paragraph" w:customStyle="1" w:styleId="rozdzia3">
    <w:name w:val="rozdzia3"/>
    <w:basedOn w:val="Normalny"/>
    <w:rsid w:val="00C27EAD"/>
    <w:pPr>
      <w:overflowPunct w:val="0"/>
      <w:autoSpaceDE w:val="0"/>
      <w:autoSpaceDN w:val="0"/>
      <w:adjustRightInd w:val="0"/>
      <w:spacing w:before="240" w:after="240"/>
      <w:textAlignment w:val="baseline"/>
    </w:pPr>
    <w:rPr>
      <w:b/>
      <w:sz w:val="24"/>
      <w:u w:val="single"/>
    </w:rPr>
  </w:style>
  <w:style w:type="character" w:customStyle="1" w:styleId="ACRONYM">
    <w:name w:val="ACRONYM"/>
    <w:rsid w:val="00C27EAD"/>
  </w:style>
  <w:style w:type="paragraph" w:customStyle="1" w:styleId="NoSpacingLiteratura">
    <w:name w:val="No Spacing.Literatura"/>
    <w:rsid w:val="00C27EAD"/>
    <w:pPr>
      <w:spacing w:after="240"/>
      <w:jc w:val="both"/>
    </w:pPr>
  </w:style>
  <w:style w:type="paragraph" w:customStyle="1" w:styleId="obrazIR">
    <w:name w:val="obraz IR"/>
    <w:basedOn w:val="Tekstpodstawowy3"/>
    <w:rsid w:val="00C27EAD"/>
    <w:pPr>
      <w:spacing w:line="240" w:lineRule="auto"/>
      <w:jc w:val="center"/>
    </w:pPr>
    <w:rPr>
      <w:sz w:val="20"/>
    </w:rPr>
  </w:style>
  <w:style w:type="paragraph" w:customStyle="1" w:styleId="Tekstpodstawowywciety2">
    <w:name w:val="Tekst podstawowy wciety 2"/>
    <w:basedOn w:val="Normalny"/>
    <w:next w:val="Normalny"/>
    <w:rsid w:val="00C27EAD"/>
    <w:pPr>
      <w:spacing w:after="120"/>
    </w:pPr>
    <w:rPr>
      <w:sz w:val="24"/>
    </w:rPr>
  </w:style>
  <w:style w:type="paragraph" w:customStyle="1" w:styleId="Akapitzlist1">
    <w:name w:val="Akapit z listą1"/>
    <w:basedOn w:val="Normalny"/>
    <w:rsid w:val="00C27EAD"/>
    <w:pPr>
      <w:spacing w:after="200" w:line="276" w:lineRule="auto"/>
      <w:ind w:left="720"/>
    </w:pPr>
    <w:rPr>
      <w:rFonts w:ascii="Calibri" w:hAnsi="Calibri"/>
      <w:sz w:val="22"/>
    </w:rPr>
  </w:style>
  <w:style w:type="paragraph" w:styleId="Bezodstpw">
    <w:name w:val="No Spacing"/>
    <w:uiPriority w:val="1"/>
    <w:qFormat/>
    <w:rsid w:val="00C27EAD"/>
    <w:rPr>
      <w:rFonts w:ascii="Calibri" w:hAnsi="Calibri"/>
      <w:sz w:val="22"/>
    </w:rPr>
  </w:style>
  <w:style w:type="paragraph" w:customStyle="1" w:styleId="Akapitzlist11">
    <w:name w:val="Akapit z list11"/>
    <w:basedOn w:val="Normalny"/>
    <w:rsid w:val="00C27EAD"/>
    <w:pPr>
      <w:suppressAutoHyphens/>
      <w:spacing w:after="200" w:line="276" w:lineRule="auto"/>
      <w:ind w:left="720"/>
    </w:pPr>
    <w:rPr>
      <w:rFonts w:ascii="Calibri" w:hAnsi="Calibri"/>
      <w:sz w:val="22"/>
    </w:rPr>
  </w:style>
  <w:style w:type="paragraph" w:customStyle="1" w:styleId="copy">
    <w:name w:val="copy"/>
    <w:basedOn w:val="Normalny"/>
    <w:rsid w:val="00C27EAD"/>
    <w:pPr>
      <w:spacing w:after="120"/>
    </w:pPr>
    <w:rPr>
      <w:rFonts w:ascii="Arial" w:hAnsi="Arial"/>
      <w:sz w:val="17"/>
    </w:rPr>
  </w:style>
  <w:style w:type="paragraph" w:customStyle="1" w:styleId="opispodtabel">
    <w:name w:val="opis pod tabelą"/>
    <w:basedOn w:val="Tekstpodstawowywcity1"/>
    <w:rsid w:val="00C27EAD"/>
    <w:pPr>
      <w:spacing w:line="240" w:lineRule="auto"/>
      <w:ind w:left="0" w:firstLine="0"/>
      <w:jc w:val="left"/>
    </w:pPr>
    <w:rPr>
      <w:sz w:val="16"/>
    </w:rPr>
  </w:style>
  <w:style w:type="paragraph" w:customStyle="1" w:styleId="01Autorzy">
    <w:name w:val="01 Autorzy"/>
    <w:basedOn w:val="Normalny"/>
    <w:rsid w:val="00C27EAD"/>
    <w:pPr>
      <w:jc w:val="both"/>
    </w:pPr>
    <w:rPr>
      <w:sz w:val="24"/>
    </w:rPr>
  </w:style>
  <w:style w:type="paragraph" w:customStyle="1" w:styleId="02Tytu">
    <w:name w:val="02 Tytuł"/>
    <w:next w:val="Normalny"/>
    <w:rsid w:val="00C27EAD"/>
    <w:pPr>
      <w:spacing w:line="320" w:lineRule="exact"/>
      <w:jc w:val="center"/>
    </w:pPr>
    <w:rPr>
      <w:b/>
      <w:sz w:val="28"/>
    </w:rPr>
  </w:style>
  <w:style w:type="paragraph" w:customStyle="1" w:styleId="03Abstrakt">
    <w:name w:val="03 Abstrakt"/>
    <w:basedOn w:val="Normalny"/>
    <w:next w:val="Normalny"/>
    <w:rsid w:val="00C27EAD"/>
    <w:pPr>
      <w:ind w:left="567" w:right="567"/>
      <w:jc w:val="both"/>
    </w:pPr>
    <w:rPr>
      <w:sz w:val="24"/>
    </w:rPr>
  </w:style>
  <w:style w:type="paragraph" w:customStyle="1" w:styleId="06Tytutablicy">
    <w:name w:val="06 Tytuł tablicy"/>
    <w:rsid w:val="00C27EAD"/>
    <w:rPr>
      <w:sz w:val="24"/>
    </w:rPr>
  </w:style>
  <w:style w:type="paragraph" w:customStyle="1" w:styleId="04Legenda">
    <w:name w:val="04 Legenda"/>
    <w:basedOn w:val="Normalny"/>
    <w:rsid w:val="00C27EAD"/>
    <w:rPr>
      <w:sz w:val="24"/>
    </w:rPr>
  </w:style>
  <w:style w:type="paragraph" w:customStyle="1" w:styleId="05Podpispodrysunkiem">
    <w:name w:val="05 Podpis pod rysunkiem"/>
    <w:next w:val="Normalny"/>
    <w:rsid w:val="00C27EAD"/>
    <w:pPr>
      <w:ind w:left="567"/>
    </w:pPr>
    <w:rPr>
      <w:sz w:val="24"/>
    </w:rPr>
  </w:style>
  <w:style w:type="paragraph" w:customStyle="1" w:styleId="p28">
    <w:name w:val="p28"/>
    <w:basedOn w:val="Normalny"/>
    <w:rsid w:val="00C27EAD"/>
    <w:pPr>
      <w:widowControl w:val="0"/>
      <w:tabs>
        <w:tab w:val="left" w:pos="280"/>
      </w:tabs>
      <w:spacing w:line="240" w:lineRule="atLeast"/>
      <w:ind w:left="1152" w:hanging="288"/>
    </w:pPr>
    <w:rPr>
      <w:snapToGrid w:val="0"/>
      <w:sz w:val="24"/>
    </w:rPr>
  </w:style>
  <w:style w:type="character" w:customStyle="1" w:styleId="pagetitle">
    <w:name w:val="pagetitle"/>
    <w:basedOn w:val="Domylnaczcionkaakapitu"/>
    <w:rsid w:val="00C27EAD"/>
  </w:style>
  <w:style w:type="character" w:customStyle="1" w:styleId="bodycopy">
    <w:name w:val="bodycopy"/>
    <w:basedOn w:val="Domylnaczcionkaakapitu"/>
    <w:rsid w:val="00C27EAD"/>
  </w:style>
  <w:style w:type="character" w:customStyle="1" w:styleId="ZnakZnak7">
    <w:name w:val="Znak Znak7"/>
    <w:rsid w:val="00C27EAD"/>
    <w:rPr>
      <w:noProof w:val="0"/>
      <w:sz w:val="24"/>
      <w:lang w:val="pl-PL"/>
    </w:rPr>
  </w:style>
  <w:style w:type="paragraph" w:customStyle="1" w:styleId="zawarto-ramki">
    <w:name w:val="zawartość-ramki"/>
    <w:basedOn w:val="Normalny"/>
    <w:rsid w:val="00C27EAD"/>
    <w:pPr>
      <w:suppressAutoHyphens/>
      <w:spacing w:before="280" w:after="119"/>
    </w:pPr>
    <w:rPr>
      <w:sz w:val="24"/>
    </w:rPr>
  </w:style>
  <w:style w:type="paragraph" w:customStyle="1" w:styleId="zawartooa-ramki1">
    <w:name w:val="zawartooa-ramki1"/>
    <w:basedOn w:val="Normalny"/>
    <w:rsid w:val="00C27EAD"/>
    <w:pPr>
      <w:suppressAutoHyphens/>
      <w:spacing w:before="280" w:after="119"/>
    </w:pPr>
    <w:rPr>
      <w:sz w:val="24"/>
    </w:rPr>
  </w:style>
  <w:style w:type="paragraph" w:customStyle="1" w:styleId="06Tytu3tablicy1">
    <w:name w:val="06 Tytu3 tablicy1"/>
    <w:rsid w:val="00C27EAD"/>
    <w:pPr>
      <w:suppressAutoHyphens/>
    </w:pPr>
    <w:rPr>
      <w:sz w:val="24"/>
    </w:rPr>
  </w:style>
  <w:style w:type="paragraph" w:customStyle="1" w:styleId="Styl6">
    <w:name w:val="Styl6"/>
    <w:basedOn w:val="Normalny"/>
    <w:rsid w:val="00C27EAD"/>
    <w:pPr>
      <w:snapToGrid w:val="0"/>
      <w:spacing w:before="80" w:after="80"/>
      <w:jc w:val="center"/>
    </w:pPr>
    <w:rPr>
      <w:sz w:val="18"/>
    </w:rPr>
  </w:style>
  <w:style w:type="character" w:customStyle="1" w:styleId="apple-style-span">
    <w:name w:val="apple-style-span"/>
    <w:basedOn w:val="Domylnaczcionkaakapitu"/>
    <w:rsid w:val="00C27EAD"/>
  </w:style>
  <w:style w:type="paragraph" w:customStyle="1" w:styleId="02Tytu31">
    <w:name w:val="02 Tytu31"/>
    <w:next w:val="Normalny"/>
    <w:rsid w:val="00C27EAD"/>
    <w:pPr>
      <w:suppressAutoHyphens/>
      <w:spacing w:line="320" w:lineRule="exact"/>
      <w:jc w:val="center"/>
    </w:pPr>
    <w:rPr>
      <w:b/>
      <w:sz w:val="28"/>
    </w:rPr>
  </w:style>
  <w:style w:type="paragraph" w:customStyle="1" w:styleId="tabelkanagwek">
    <w:name w:val="tabelka nagłówek"/>
    <w:basedOn w:val="Normalny"/>
    <w:rsid w:val="00C27EAD"/>
    <w:pPr>
      <w:keepNext/>
      <w:keepLines/>
      <w:snapToGrid w:val="0"/>
      <w:spacing w:before="80" w:after="80"/>
      <w:jc w:val="center"/>
    </w:pPr>
    <w:rPr>
      <w:sz w:val="18"/>
    </w:rPr>
  </w:style>
  <w:style w:type="character" w:customStyle="1" w:styleId="latinname">
    <w:name w:val="latin_name"/>
    <w:basedOn w:val="Domylnaczcionkaakapitu"/>
    <w:rsid w:val="00C27EAD"/>
  </w:style>
  <w:style w:type="character" w:customStyle="1" w:styleId="program">
    <w:name w:val="program"/>
    <w:rsid w:val="00C27EAD"/>
    <w:rPr>
      <w:rFonts w:ascii="Courier New" w:hAnsi="Courier New"/>
    </w:rPr>
  </w:style>
  <w:style w:type="paragraph" w:customStyle="1" w:styleId="wyliczeniemocne">
    <w:name w:val="wyliczenie mocne"/>
    <w:basedOn w:val="Normalny"/>
    <w:rsid w:val="00C27EAD"/>
    <w:pPr>
      <w:tabs>
        <w:tab w:val="num" w:pos="360"/>
      </w:tabs>
      <w:spacing w:line="360" w:lineRule="auto"/>
      <w:ind w:left="374" w:hanging="187"/>
      <w:jc w:val="both"/>
    </w:pPr>
    <w:rPr>
      <w:rFonts w:ascii="(Uzyj czcionki tekstu azjatycki" w:hAnsi="(Uzyj czcionki tekstu azjatycki"/>
      <w:sz w:val="24"/>
    </w:rPr>
  </w:style>
  <w:style w:type="paragraph" w:customStyle="1" w:styleId="normalnywciety">
    <w:name w:val="normalny_wciety"/>
    <w:basedOn w:val="Normalny"/>
    <w:rsid w:val="00C27EAD"/>
    <w:pPr>
      <w:spacing w:line="360" w:lineRule="auto"/>
      <w:ind w:firstLine="227"/>
      <w:jc w:val="both"/>
    </w:pPr>
    <w:rPr>
      <w:rFonts w:ascii="(Uzyj czcionki tekstu azjatycki" w:hAnsi="(Uzyj czcionki tekstu azjatycki"/>
      <w:sz w:val="24"/>
    </w:rPr>
  </w:style>
  <w:style w:type="paragraph" w:customStyle="1" w:styleId="slowakluczowe">
    <w:name w:val="slowa_kluczowe"/>
    <w:basedOn w:val="streszczenie"/>
    <w:rsid w:val="00C27EAD"/>
    <w:rPr>
      <w:rFonts w:ascii="(Uzyj czcionki tekstu azjatycki" w:hAnsi="(Uzyj czcionki tekstu azjatycki"/>
    </w:rPr>
  </w:style>
  <w:style w:type="paragraph" w:customStyle="1" w:styleId="autorzy">
    <w:name w:val="autorzy"/>
    <w:basedOn w:val="Normalny"/>
    <w:rsid w:val="00C27EAD"/>
    <w:pPr>
      <w:spacing w:line="360" w:lineRule="auto"/>
      <w:jc w:val="both"/>
    </w:pPr>
    <w:rPr>
      <w:rFonts w:ascii="(Uzyj czcionki tekstu azjatycki" w:hAnsi="(Uzyj czcionki tekstu azjatycki"/>
      <w:sz w:val="24"/>
    </w:rPr>
  </w:style>
  <w:style w:type="paragraph" w:customStyle="1" w:styleId="instytucja">
    <w:name w:val="instytucja"/>
    <w:basedOn w:val="Normalny"/>
    <w:rsid w:val="00C27EAD"/>
    <w:pPr>
      <w:jc w:val="both"/>
    </w:pPr>
    <w:rPr>
      <w:rFonts w:ascii="(Uzyj czcionki tekstu azjatycki" w:hAnsi="(Uzyj czcionki tekstu azjatycki"/>
      <w:sz w:val="18"/>
    </w:rPr>
  </w:style>
  <w:style w:type="paragraph" w:customStyle="1" w:styleId="podpispodrysunkiem">
    <w:name w:val="podpis_pod_rysunkiem"/>
    <w:basedOn w:val="Normalny"/>
    <w:rsid w:val="00C27EAD"/>
    <w:pPr>
      <w:jc w:val="both"/>
    </w:pPr>
    <w:rPr>
      <w:rFonts w:ascii="(Uzyj czcionki tekstu azjatycki" w:hAnsi="(Uzyj czcionki tekstu azjatycki"/>
    </w:rPr>
  </w:style>
  <w:style w:type="paragraph" w:customStyle="1" w:styleId="podrozdzial">
    <w:name w:val="podrozdzial"/>
    <w:basedOn w:val="rozdzial"/>
    <w:rsid w:val="00C27EAD"/>
    <w:pPr>
      <w:keepNext/>
      <w:spacing w:before="0" w:after="0" w:line="240" w:lineRule="auto"/>
      <w:ind w:left="0" w:right="0" w:firstLine="227"/>
    </w:pPr>
    <w:rPr>
      <w:rFonts w:ascii="(Uzyj czcionki tekstu azjatycki" w:hAnsi="(Uzyj czcionki tekstu azjatycki"/>
    </w:rPr>
  </w:style>
  <w:style w:type="paragraph" w:customStyle="1" w:styleId="tutul">
    <w:name w:val="tutul"/>
    <w:basedOn w:val="Normalny"/>
    <w:rsid w:val="00C27EAD"/>
    <w:rPr>
      <w:rFonts w:ascii="(Uzyj czcionki tekstu azjatycki" w:hAnsi="(Uzyj czcionki tekstu azjatycki"/>
      <w:b/>
      <w:caps/>
      <w:sz w:val="26"/>
    </w:rPr>
  </w:style>
  <w:style w:type="paragraph" w:customStyle="1" w:styleId="odstep">
    <w:name w:val="odstep"/>
    <w:basedOn w:val="Normalny"/>
    <w:rsid w:val="00C27EAD"/>
    <w:pPr>
      <w:jc w:val="both"/>
    </w:pPr>
    <w:rPr>
      <w:rFonts w:ascii="(Uzyj czcionki tekstu azjatycki" w:hAnsi="(Uzyj czcionki tekstu azjatycki"/>
      <w:sz w:val="18"/>
    </w:rPr>
  </w:style>
  <w:style w:type="character" w:styleId="Uwydatnienie">
    <w:name w:val="Emphasis"/>
    <w:uiPriority w:val="20"/>
    <w:qFormat/>
    <w:rsid w:val="00C27EAD"/>
    <w:rPr>
      <w:i/>
    </w:rPr>
  </w:style>
  <w:style w:type="paragraph" w:customStyle="1" w:styleId="tabelaanggielski">
    <w:name w:val="tabela anggielski"/>
    <w:basedOn w:val="Normalny"/>
    <w:rsid w:val="00C27EAD"/>
    <w:pPr>
      <w:spacing w:after="120"/>
      <w:jc w:val="center"/>
    </w:pPr>
    <w:rPr>
      <w:lang w:val="en-US"/>
    </w:rPr>
  </w:style>
  <w:style w:type="paragraph" w:customStyle="1" w:styleId="woda1">
    <w:name w:val="woda1"/>
    <w:basedOn w:val="Normalny"/>
    <w:rsid w:val="00C27EAD"/>
    <w:pPr>
      <w:ind w:firstLine="284"/>
      <w:jc w:val="both"/>
    </w:pPr>
    <w:rPr>
      <w:rFonts w:ascii="PalmSprings" w:hAnsi="PalmSprings"/>
    </w:rPr>
  </w:style>
  <w:style w:type="paragraph" w:customStyle="1" w:styleId="teksttabela">
    <w:name w:val="tekst tabela"/>
    <w:basedOn w:val="Normalny"/>
    <w:rsid w:val="00C27EAD"/>
    <w:pPr>
      <w:jc w:val="center"/>
    </w:pPr>
    <w:rPr>
      <w:sz w:val="18"/>
    </w:rPr>
  </w:style>
  <w:style w:type="paragraph" w:customStyle="1" w:styleId="J1">
    <w:name w:val="J1"/>
    <w:basedOn w:val="Normal11"/>
    <w:qFormat/>
    <w:rsid w:val="006542C2"/>
    <w:pPr>
      <w:spacing w:before="720" w:after="480" w:line="240" w:lineRule="auto"/>
      <w:jc w:val="left"/>
    </w:pPr>
    <w:rPr>
      <w:caps w:val="0"/>
      <w:smallCaps/>
      <w:sz w:val="32"/>
    </w:rPr>
  </w:style>
  <w:style w:type="paragraph" w:customStyle="1" w:styleId="J-nazwisko">
    <w:name w:val="J-nazwisko"/>
    <w:basedOn w:val="Tekstpodstawowy21"/>
    <w:qFormat/>
    <w:rsid w:val="004E66E7"/>
    <w:pPr>
      <w:spacing w:after="120" w:line="240" w:lineRule="auto"/>
      <w:jc w:val="left"/>
    </w:pPr>
    <w:rPr>
      <w:sz w:val="20"/>
    </w:rPr>
  </w:style>
  <w:style w:type="paragraph" w:customStyle="1" w:styleId="J-miejscepracy">
    <w:name w:val="J-miejsce pracy"/>
    <w:basedOn w:val="Tabelakomrkatekst"/>
    <w:qFormat/>
    <w:rsid w:val="004E66E7"/>
    <w:pPr>
      <w:widowControl/>
      <w:tabs>
        <w:tab w:val="left" w:pos="142"/>
      </w:tabs>
      <w:ind w:left="142" w:hanging="142"/>
      <w:jc w:val="left"/>
    </w:pPr>
    <w:rPr>
      <w:rFonts w:ascii="Times New Roman" w:hAnsi="Times New Roman"/>
    </w:rPr>
  </w:style>
  <w:style w:type="paragraph" w:customStyle="1" w:styleId="J-tytu">
    <w:name w:val="J-tytuł"/>
    <w:basedOn w:val="Akapitzlist"/>
    <w:qFormat/>
    <w:rsid w:val="006542C2"/>
    <w:pPr>
      <w:spacing w:before="480" w:after="240" w:line="240" w:lineRule="auto"/>
      <w:ind w:left="0"/>
    </w:pPr>
    <w:rPr>
      <w:rFonts w:ascii="Times New Roman" w:hAnsi="Times New Roman"/>
      <w:b/>
      <w:sz w:val="24"/>
    </w:rPr>
  </w:style>
  <w:style w:type="paragraph" w:customStyle="1" w:styleId="J-woda">
    <w:name w:val="J-woda"/>
    <w:basedOn w:val="woda1"/>
    <w:qFormat/>
    <w:rsid w:val="00C27EAD"/>
    <w:rPr>
      <w:rFonts w:ascii="Times New Roman" w:hAnsi="Times New Roman"/>
    </w:rPr>
  </w:style>
  <w:style w:type="paragraph" w:customStyle="1" w:styleId="J-wypunktowaniecyfra">
    <w:name w:val="J-wypunktowanie cyfra"/>
    <w:basedOn w:val="wypunktowanie1"/>
    <w:qFormat/>
    <w:rsid w:val="004C75CD"/>
  </w:style>
  <w:style w:type="paragraph" w:customStyle="1" w:styleId="J-wypunktowaniekreska">
    <w:name w:val="J-wypunktowanie kreska"/>
    <w:basedOn w:val="wypunktowanie-krecha"/>
    <w:qFormat/>
    <w:rsid w:val="00854864"/>
    <w:pPr>
      <w:numPr>
        <w:numId w:val="43"/>
      </w:numPr>
      <w:tabs>
        <w:tab w:val="clear" w:pos="360"/>
      </w:tabs>
      <w:ind w:left="284" w:hanging="284"/>
    </w:pPr>
  </w:style>
  <w:style w:type="paragraph" w:customStyle="1" w:styleId="J-rysunek">
    <w:name w:val="J-rysunek"/>
    <w:basedOn w:val="Tabela1"/>
    <w:qFormat/>
    <w:rsid w:val="00B6380D"/>
    <w:pPr>
      <w:spacing w:before="120" w:after="120"/>
      <w:ind w:left="680" w:hanging="680"/>
      <w:jc w:val="both"/>
    </w:pPr>
    <w:rPr>
      <w:sz w:val="18"/>
    </w:rPr>
  </w:style>
  <w:style w:type="paragraph" w:customStyle="1" w:styleId="J-tabela">
    <w:name w:val="J-tabela"/>
    <w:basedOn w:val="Tabela1"/>
    <w:qFormat/>
    <w:rsid w:val="003701B4"/>
    <w:pPr>
      <w:spacing w:before="240" w:after="120"/>
      <w:ind w:left="709" w:hanging="709"/>
      <w:jc w:val="both"/>
    </w:pPr>
    <w:rPr>
      <w:sz w:val="18"/>
    </w:rPr>
  </w:style>
  <w:style w:type="paragraph" w:customStyle="1" w:styleId="J-bibliografia">
    <w:name w:val="J-bibliografia"/>
    <w:basedOn w:val="bibliografia"/>
    <w:qFormat/>
    <w:rsid w:val="00FF7EB2"/>
    <w:pPr>
      <w:ind w:left="284" w:hanging="284"/>
    </w:pPr>
    <w:rPr>
      <w:sz w:val="18"/>
    </w:rPr>
  </w:style>
  <w:style w:type="paragraph" w:customStyle="1" w:styleId="J-woda-">
    <w:name w:val="J-woda-"/>
    <w:basedOn w:val="J-woda"/>
    <w:qFormat/>
    <w:rsid w:val="00C27EAD"/>
    <w:pPr>
      <w:spacing w:line="224" w:lineRule="exact"/>
    </w:pPr>
  </w:style>
  <w:style w:type="paragraph" w:customStyle="1" w:styleId="J-woad">
    <w:name w:val="J-woad+"/>
    <w:basedOn w:val="J-woda"/>
    <w:qFormat/>
    <w:rsid w:val="00C27EAD"/>
    <w:pPr>
      <w:spacing w:line="260" w:lineRule="exact"/>
    </w:pPr>
  </w:style>
  <w:style w:type="paragraph" w:customStyle="1" w:styleId="DomylnieLTGliederung1">
    <w:name w:val="Domy?lnie~LT~Gliederung 1"/>
    <w:rsid w:val="00C27EAD"/>
    <w:pPr>
      <w:widowControl w:val="0"/>
      <w:tabs>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spacing w:before="160"/>
      <w:ind w:left="540"/>
    </w:pPr>
    <w:rPr>
      <w:rFonts w:ascii="Tahoma" w:hAnsi="Tahoma"/>
      <w:color w:val="000000"/>
      <w:sz w:val="64"/>
    </w:rPr>
  </w:style>
  <w:style w:type="paragraph" w:customStyle="1" w:styleId="J-tytumay">
    <w:name w:val="J-tytuł mały"/>
    <w:basedOn w:val="J-woda"/>
    <w:qFormat/>
    <w:rsid w:val="008A05CF"/>
    <w:pPr>
      <w:spacing w:before="240" w:after="240"/>
      <w:ind w:firstLine="0"/>
      <w:jc w:val="left"/>
    </w:pPr>
    <w:rPr>
      <w:b/>
    </w:rPr>
  </w:style>
  <w:style w:type="paragraph" w:customStyle="1" w:styleId="J-rdo">
    <w:name w:val="J-Źródło"/>
    <w:basedOn w:val="rdo"/>
    <w:qFormat/>
    <w:rsid w:val="00173517"/>
  </w:style>
  <w:style w:type="paragraph" w:customStyle="1" w:styleId="J-nagwektabeli">
    <w:name w:val="J-nagłówek tabeli"/>
    <w:basedOn w:val="Normalny"/>
    <w:qFormat/>
    <w:rsid w:val="00C27EAD"/>
    <w:pPr>
      <w:spacing w:before="80" w:after="80"/>
      <w:ind w:left="57"/>
      <w:jc w:val="center"/>
    </w:pPr>
    <w:rPr>
      <w:rFonts w:ascii="PalmSprings" w:hAnsi="PalmSprings"/>
      <w:sz w:val="18"/>
    </w:rPr>
  </w:style>
  <w:style w:type="paragraph" w:customStyle="1" w:styleId="DomylnieLTTitel">
    <w:name w:val="Domy?lnie~LT~Titel"/>
    <w:rsid w:val="00C27EAD"/>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jc w:val="center"/>
    </w:pPr>
    <w:rPr>
      <w:rFonts w:ascii="Tahoma" w:hAnsi="Tahoma"/>
      <w:color w:val="000000"/>
      <w:sz w:val="88"/>
    </w:rPr>
  </w:style>
  <w:style w:type="paragraph" w:customStyle="1" w:styleId="WYPUNKTOWANIE-KROPA">
    <w:name w:val="WYPUNKTOWANIE-KROPA"/>
    <w:basedOn w:val="Normalny"/>
    <w:rsid w:val="00C27EAD"/>
    <w:pPr>
      <w:numPr>
        <w:numId w:val="41"/>
      </w:numPr>
    </w:pPr>
  </w:style>
  <w:style w:type="paragraph" w:customStyle="1" w:styleId="J-wyp-krecha">
    <w:name w:val="J-wyp-krecha"/>
    <w:basedOn w:val="wypunktowanie-krecha"/>
    <w:qFormat/>
    <w:rsid w:val="00C27EAD"/>
    <w:pPr>
      <w:tabs>
        <w:tab w:val="clear" w:pos="567"/>
      </w:tabs>
    </w:pPr>
  </w:style>
  <w:style w:type="paragraph" w:customStyle="1" w:styleId="TytuZnak2">
    <w:name w:val="Tytuł.Znak2"/>
    <w:basedOn w:val="Normalny"/>
    <w:rsid w:val="00C27EAD"/>
    <w:pPr>
      <w:spacing w:line="360" w:lineRule="auto"/>
      <w:jc w:val="center"/>
    </w:pPr>
    <w:rPr>
      <w:b/>
      <w:sz w:val="28"/>
    </w:rPr>
  </w:style>
  <w:style w:type="character" w:customStyle="1" w:styleId="shorttext">
    <w:name w:val="short_text"/>
    <w:rsid w:val="00C27EAD"/>
  </w:style>
  <w:style w:type="paragraph" w:customStyle="1" w:styleId="Nagwek10">
    <w:name w:val="Nagłówek1"/>
    <w:next w:val="Tekstpodstawowy"/>
    <w:rsid w:val="00C27EAD"/>
    <w:pPr>
      <w:keepNext/>
      <w:tabs>
        <w:tab w:val="center" w:pos="4536"/>
        <w:tab w:val="right" w:pos="9072"/>
      </w:tabs>
      <w:suppressAutoHyphens/>
      <w:spacing w:before="240" w:after="120" w:line="276" w:lineRule="auto"/>
    </w:pPr>
    <w:rPr>
      <w:rFonts w:ascii="Arial" w:eastAsia="MS Mincho" w:hAnsi="Arial"/>
      <w:kern w:val="1"/>
    </w:rPr>
  </w:style>
  <w:style w:type="paragraph" w:customStyle="1" w:styleId="yr">
    <w:name w:val="yr"/>
    <w:rsid w:val="00C27EAD"/>
    <w:pPr>
      <w:keepNext/>
      <w:suppressAutoHyphens/>
      <w:spacing w:after="200" w:line="360" w:lineRule="auto"/>
      <w:jc w:val="both"/>
    </w:pPr>
    <w:rPr>
      <w:rFonts w:ascii="Calibri" w:eastAsia="Arial Unicode MS" w:hAnsi="Calibri"/>
      <w:kern w:val="1"/>
      <w:sz w:val="22"/>
    </w:rPr>
  </w:style>
  <w:style w:type="paragraph" w:customStyle="1" w:styleId="Akapitzlist10">
    <w:name w:val="Akapit z listą1"/>
    <w:basedOn w:val="Normalny"/>
    <w:rsid w:val="00C27EAD"/>
    <w:pPr>
      <w:spacing w:after="200" w:line="276" w:lineRule="auto"/>
      <w:ind w:left="720"/>
    </w:pPr>
    <w:rPr>
      <w:rFonts w:ascii="Calibri" w:hAnsi="Calibri"/>
      <w:sz w:val="22"/>
    </w:rPr>
  </w:style>
  <w:style w:type="character" w:customStyle="1" w:styleId="FontStyle12">
    <w:name w:val="Font Style12"/>
    <w:rsid w:val="00C27EAD"/>
    <w:rPr>
      <w:rFonts w:ascii="Bookman Old Style" w:hAnsi="Bookman Old Style"/>
      <w:sz w:val="20"/>
    </w:rPr>
  </w:style>
  <w:style w:type="paragraph" w:customStyle="1" w:styleId="Teksttreci">
    <w:name w:val="Tekst treści"/>
    <w:basedOn w:val="Normalny"/>
    <w:rsid w:val="00C27EAD"/>
    <w:pPr>
      <w:shd w:val="clear" w:color="auto" w:fill="FFFFFF"/>
      <w:spacing w:before="540" w:after="180" w:line="427" w:lineRule="exact"/>
      <w:ind w:hanging="260"/>
      <w:jc w:val="both"/>
    </w:pPr>
    <w:rPr>
      <w:rFonts w:ascii="Calibri" w:hAnsi="Calibri"/>
    </w:rPr>
  </w:style>
  <w:style w:type="paragraph" w:customStyle="1" w:styleId="wylicz-123">
    <w:name w:val="wylicz-123"/>
    <w:basedOn w:val="Normalny"/>
    <w:rsid w:val="00C27EAD"/>
    <w:pPr>
      <w:numPr>
        <w:numId w:val="44"/>
      </w:numPr>
      <w:spacing w:before="120" w:line="360" w:lineRule="auto"/>
      <w:jc w:val="both"/>
    </w:pPr>
    <w:rPr>
      <w:sz w:val="24"/>
    </w:rPr>
  </w:style>
  <w:style w:type="character" w:customStyle="1" w:styleId="Nagwek2Znak">
    <w:name w:val="Nagłówek 2 Znak"/>
    <w:uiPriority w:val="9"/>
    <w:rsid w:val="00C27EAD"/>
    <w:rPr>
      <w:rFonts w:ascii="Arial" w:hAnsi="Arial"/>
      <w:b/>
      <w:i/>
      <w:sz w:val="28"/>
    </w:rPr>
  </w:style>
  <w:style w:type="paragraph" w:customStyle="1" w:styleId="J-wysuniciewody">
    <w:name w:val="J-wysunięcie wody"/>
    <w:basedOn w:val="J-woda"/>
    <w:qFormat/>
    <w:rsid w:val="00C27EAD"/>
    <w:pPr>
      <w:ind w:left="284" w:hanging="284"/>
    </w:pPr>
  </w:style>
  <w:style w:type="paragraph" w:customStyle="1" w:styleId="HTML-adres1">
    <w:name w:val="HTML - adres1"/>
    <w:basedOn w:val="Normalny"/>
    <w:rsid w:val="00C27EAD"/>
    <w:pPr>
      <w:jc w:val="both"/>
    </w:pPr>
    <w:rPr>
      <w:i/>
      <w:sz w:val="24"/>
    </w:rPr>
  </w:style>
  <w:style w:type="character" w:customStyle="1" w:styleId="HTML-adresZnak">
    <w:name w:val="HTML - adres Znak"/>
    <w:rsid w:val="00C27EAD"/>
    <w:rPr>
      <w:rFonts w:ascii="Times New Roman" w:hAnsi="Times New Roman"/>
      <w:i/>
      <w:sz w:val="24"/>
    </w:rPr>
  </w:style>
  <w:style w:type="paragraph" w:customStyle="1" w:styleId="NoSpacingCao">
    <w:name w:val="No Spacing.Całość"/>
    <w:rsid w:val="00C27EAD"/>
    <w:rPr>
      <w:sz w:val="24"/>
    </w:rPr>
  </w:style>
  <w:style w:type="character" w:customStyle="1" w:styleId="googqs-tidbitgoogqs-tidbit-0">
    <w:name w:val="goog_qs-tidbit goog_qs-tidbit-0"/>
    <w:basedOn w:val="Domylnaczcionkaakapitu"/>
    <w:rsid w:val="00C27EAD"/>
  </w:style>
  <w:style w:type="character" w:customStyle="1" w:styleId="googqs-tidbit1">
    <w:name w:val="goog_qs-tidbit1"/>
    <w:basedOn w:val="Domylnaczcionkaakapitu"/>
    <w:rsid w:val="00C27EAD"/>
  </w:style>
  <w:style w:type="character" w:customStyle="1" w:styleId="TekstZnak">
    <w:name w:val="Tekst Znak"/>
    <w:rsid w:val="00C27EAD"/>
    <w:rPr>
      <w:rFonts w:ascii="Times New Roman" w:hAnsi="Times New Roman"/>
      <w:noProof w:val="0"/>
      <w:sz w:val="24"/>
    </w:rPr>
  </w:style>
  <w:style w:type="paragraph" w:customStyle="1" w:styleId="Nagwekbeznumeru">
    <w:name w:val="Nagłówek bez numeru"/>
    <w:basedOn w:val="Tekst0"/>
    <w:rsid w:val="00C27EAD"/>
    <w:pPr>
      <w:keepNext/>
      <w:spacing w:before="360" w:after="120" w:line="360" w:lineRule="auto"/>
      <w:ind w:firstLine="0"/>
    </w:pPr>
    <w:rPr>
      <w:rFonts w:ascii="Times New Roman" w:hAnsi="Times New Roman"/>
      <w:b/>
      <w:kern w:val="0"/>
      <w:sz w:val="24"/>
    </w:rPr>
  </w:style>
  <w:style w:type="character" w:customStyle="1" w:styleId="NagwekbeznumeruZnak">
    <w:name w:val="Nagłówek bez numeru Znak"/>
    <w:rsid w:val="00C27EAD"/>
    <w:rPr>
      <w:rFonts w:ascii="Times New Roman" w:hAnsi="Times New Roman"/>
      <w:b/>
      <w:noProof w:val="0"/>
      <w:sz w:val="24"/>
    </w:rPr>
  </w:style>
  <w:style w:type="paragraph" w:customStyle="1" w:styleId="wodabold">
    <w:name w:val="woda bold"/>
    <w:basedOn w:val="J-woda"/>
    <w:rsid w:val="00C27EAD"/>
    <w:pPr>
      <w:spacing w:before="240"/>
    </w:pPr>
    <w:rPr>
      <w:b/>
    </w:rPr>
  </w:style>
  <w:style w:type="paragraph" w:customStyle="1" w:styleId="Tekst-wylicz">
    <w:name w:val="Tekst-wylicz"/>
    <w:basedOn w:val="Tekst0"/>
    <w:rsid w:val="00C27EAD"/>
    <w:pPr>
      <w:numPr>
        <w:numId w:val="45"/>
      </w:numPr>
      <w:spacing w:before="120" w:line="360" w:lineRule="auto"/>
    </w:pPr>
    <w:rPr>
      <w:rFonts w:ascii="Times New Roman" w:hAnsi="Times New Roman"/>
      <w:kern w:val="0"/>
      <w:sz w:val="24"/>
    </w:rPr>
  </w:style>
  <w:style w:type="paragraph" w:customStyle="1" w:styleId="wypunktowanie0-5">
    <w:name w:val="wypunktowanie 0-5"/>
    <w:basedOn w:val="J-wyp-krecha"/>
    <w:rsid w:val="00C27EAD"/>
    <w:pPr>
      <w:tabs>
        <w:tab w:val="clear" w:pos="1069"/>
        <w:tab w:val="num" w:pos="567"/>
      </w:tabs>
      <w:ind w:firstLine="0"/>
    </w:pPr>
  </w:style>
  <w:style w:type="paragraph" w:customStyle="1" w:styleId="Tekst-bezwcicia">
    <w:name w:val="Tekst-bez wcięcia"/>
    <w:basedOn w:val="Tekst0"/>
    <w:rsid w:val="00C27EAD"/>
    <w:pPr>
      <w:spacing w:before="120" w:line="360" w:lineRule="auto"/>
      <w:ind w:firstLine="0"/>
    </w:pPr>
    <w:rPr>
      <w:rFonts w:ascii="Times New Roman" w:hAnsi="Times New Roman"/>
      <w:kern w:val="0"/>
      <w:sz w:val="24"/>
    </w:rPr>
  </w:style>
  <w:style w:type="character" w:styleId="Hipercze">
    <w:name w:val="Hyperlink"/>
    <w:uiPriority w:val="99"/>
    <w:rsid w:val="00C27EAD"/>
    <w:rPr>
      <w:color w:val="0000FF"/>
      <w:u w:val="single"/>
    </w:rPr>
  </w:style>
  <w:style w:type="character" w:customStyle="1" w:styleId="Tekstpodstawowywcity2Znak">
    <w:name w:val="Tekst podstawowy wcięty 2 Znak"/>
    <w:rsid w:val="00C27EAD"/>
    <w:rPr>
      <w:rFonts w:ascii="Times New Roman" w:hAnsi="Times New Roman"/>
      <w:sz w:val="24"/>
    </w:rPr>
  </w:style>
  <w:style w:type="character" w:customStyle="1" w:styleId="Nagwek1Znak">
    <w:name w:val="Nagłówek 1 Znak"/>
    <w:uiPriority w:val="9"/>
    <w:rsid w:val="00C27EAD"/>
    <w:rPr>
      <w:rFonts w:ascii="Arial" w:hAnsi="Arial"/>
      <w:b/>
      <w:kern w:val="32"/>
      <w:sz w:val="32"/>
    </w:rPr>
  </w:style>
  <w:style w:type="character" w:customStyle="1" w:styleId="Nagwek3Znak">
    <w:name w:val="Nagłówek 3 Znak"/>
    <w:uiPriority w:val="9"/>
    <w:rsid w:val="00C27EAD"/>
    <w:rPr>
      <w:rFonts w:ascii="Arial" w:hAnsi="Arial"/>
      <w:b/>
      <w:sz w:val="26"/>
    </w:rPr>
  </w:style>
  <w:style w:type="character" w:customStyle="1" w:styleId="Nagwek4Znak0">
    <w:name w:val="Nagłówek 4 Znak"/>
    <w:uiPriority w:val="9"/>
    <w:rsid w:val="00C27EAD"/>
    <w:rPr>
      <w:rFonts w:ascii="Times New Roman" w:hAnsi="Times New Roman"/>
      <w:b/>
      <w:sz w:val="28"/>
    </w:rPr>
  </w:style>
  <w:style w:type="character" w:customStyle="1" w:styleId="Nagwek5Znak">
    <w:name w:val="Nagłówek 5 Znak"/>
    <w:rsid w:val="00C27EAD"/>
    <w:rPr>
      <w:rFonts w:ascii="Times New Roman" w:hAnsi="Times New Roman"/>
      <w:b/>
      <w:i/>
      <w:sz w:val="26"/>
    </w:rPr>
  </w:style>
  <w:style w:type="character" w:customStyle="1" w:styleId="Nagwek6Znak">
    <w:name w:val="Nagłówek 6 Znak"/>
    <w:uiPriority w:val="9"/>
    <w:rsid w:val="00C27EAD"/>
    <w:rPr>
      <w:rFonts w:ascii="Times New Roman" w:hAnsi="Times New Roman"/>
      <w:b/>
      <w:sz w:val="22"/>
    </w:rPr>
  </w:style>
  <w:style w:type="character" w:customStyle="1" w:styleId="Nagwek7Znak">
    <w:name w:val="Nagłówek 7 Znak"/>
    <w:rsid w:val="00C27EAD"/>
    <w:rPr>
      <w:rFonts w:ascii="Times New Roman" w:hAnsi="Times New Roman"/>
      <w:sz w:val="24"/>
    </w:rPr>
  </w:style>
  <w:style w:type="character" w:customStyle="1" w:styleId="Nagwek8Znak">
    <w:name w:val="Nagłówek 8 Znak"/>
    <w:uiPriority w:val="9"/>
    <w:rsid w:val="00C27EAD"/>
    <w:rPr>
      <w:rFonts w:ascii="Times New Roman" w:hAnsi="Times New Roman"/>
      <w:i/>
      <w:sz w:val="24"/>
    </w:rPr>
  </w:style>
  <w:style w:type="character" w:customStyle="1" w:styleId="Nagwek9Znak">
    <w:name w:val="Nagłówek 9 Znak"/>
    <w:rsid w:val="00C27EAD"/>
    <w:rPr>
      <w:rFonts w:ascii="Arial" w:hAnsi="Arial"/>
      <w:sz w:val="22"/>
    </w:rPr>
  </w:style>
  <w:style w:type="character" w:customStyle="1" w:styleId="FontStyle15">
    <w:name w:val="Font Style15"/>
    <w:rsid w:val="00C27EAD"/>
    <w:rPr>
      <w:rFonts w:ascii="Bookman Old Style" w:hAnsi="Bookman Old Style"/>
      <w:sz w:val="16"/>
    </w:rPr>
  </w:style>
  <w:style w:type="character" w:customStyle="1" w:styleId="StopkaZnak">
    <w:name w:val="Stopka Znak"/>
    <w:uiPriority w:val="99"/>
    <w:rsid w:val="00C27EAD"/>
    <w:rPr>
      <w:rFonts w:ascii="Times New Roman" w:hAnsi="Times New Roman"/>
      <w:sz w:val="24"/>
    </w:rPr>
  </w:style>
  <w:style w:type="character" w:customStyle="1" w:styleId="Teksttreci0">
    <w:name w:val="Tekst treści_"/>
    <w:rsid w:val="00C27EAD"/>
    <w:rPr>
      <w:shd w:val="clear" w:color="auto" w:fill="FFFFFF"/>
    </w:rPr>
  </w:style>
  <w:style w:type="paragraph" w:customStyle="1" w:styleId="Nagwekspisutreci1">
    <w:name w:val="Nagłówek spisu treści1"/>
    <w:basedOn w:val="Nagwek1"/>
    <w:next w:val="Normalny"/>
    <w:rsid w:val="00C27EAD"/>
    <w:pPr>
      <w:keepLines/>
      <w:spacing w:before="480" w:line="276" w:lineRule="auto"/>
      <w:jc w:val="both"/>
      <w:outlineLvl w:val="9"/>
    </w:pPr>
    <w:rPr>
      <w:rFonts w:ascii="Cambria" w:hAnsi="Cambria"/>
      <w:color w:val="008080"/>
      <w:sz w:val="28"/>
    </w:rPr>
  </w:style>
  <w:style w:type="character" w:customStyle="1" w:styleId="NagwekZnak">
    <w:name w:val="Nagłówek Znak"/>
    <w:aliases w:val="Nagłówek strony Znak"/>
    <w:rsid w:val="00C27EAD"/>
    <w:rPr>
      <w:rFonts w:ascii="Times New Roman" w:hAnsi="Times New Roman"/>
      <w:sz w:val="24"/>
    </w:rPr>
  </w:style>
  <w:style w:type="paragraph" w:customStyle="1" w:styleId="Tekstdymka1">
    <w:name w:val="Tekst dymka1"/>
    <w:basedOn w:val="Normalny"/>
    <w:rsid w:val="00C27EAD"/>
    <w:pPr>
      <w:jc w:val="both"/>
    </w:pPr>
    <w:rPr>
      <w:rFonts w:ascii="Tahoma" w:hAnsi="Tahoma"/>
      <w:sz w:val="16"/>
    </w:rPr>
  </w:style>
  <w:style w:type="character" w:customStyle="1" w:styleId="TekstdymkaZnak">
    <w:name w:val="Tekst dymka Znak"/>
    <w:uiPriority w:val="99"/>
    <w:rsid w:val="00C27EAD"/>
    <w:rPr>
      <w:rFonts w:ascii="Tahoma" w:hAnsi="Tahoma"/>
      <w:sz w:val="16"/>
    </w:rPr>
  </w:style>
  <w:style w:type="character" w:customStyle="1" w:styleId="Teksttreci2">
    <w:name w:val="Tekst treści (2)_"/>
    <w:rsid w:val="00C27EAD"/>
    <w:rPr>
      <w:rFonts w:ascii="Times New Roman" w:hAnsi="Times New Roman"/>
      <w:spacing w:val="20"/>
      <w:sz w:val="19"/>
      <w:shd w:val="clear" w:color="auto" w:fill="FFFFFF"/>
    </w:rPr>
  </w:style>
  <w:style w:type="character" w:customStyle="1" w:styleId="Teksttreci65ptOdstpy1pt">
    <w:name w:val="Tekst treści + 6.5 pt.Odstępy 1 pt"/>
    <w:rsid w:val="00C27EAD"/>
    <w:rPr>
      <w:rFonts w:ascii="Times New Roman" w:hAnsi="Times New Roman"/>
      <w:spacing w:val="20"/>
      <w:sz w:val="13"/>
      <w:shd w:val="clear" w:color="auto" w:fill="FFFFFF"/>
    </w:rPr>
  </w:style>
  <w:style w:type="character" w:customStyle="1" w:styleId="Teksttreci2BezkursywyOdstpy0pt">
    <w:name w:val="Tekst treści (2) + Bez kursywy.Odstępy 0 pt"/>
    <w:rsid w:val="00C27EAD"/>
    <w:rPr>
      <w:rFonts w:ascii="Times New Roman" w:hAnsi="Times New Roman"/>
      <w:i/>
      <w:spacing w:val="0"/>
      <w:sz w:val="19"/>
      <w:shd w:val="clear" w:color="auto" w:fill="FFFFFF"/>
    </w:rPr>
  </w:style>
  <w:style w:type="paragraph" w:customStyle="1" w:styleId="Teksttreci20">
    <w:name w:val="Tekst treści (2)"/>
    <w:basedOn w:val="Normalny"/>
    <w:rsid w:val="00C27EAD"/>
    <w:pPr>
      <w:shd w:val="clear" w:color="auto" w:fill="FFFFFF"/>
      <w:spacing w:after="180" w:line="178" w:lineRule="exact"/>
      <w:jc w:val="both"/>
    </w:pPr>
    <w:rPr>
      <w:spacing w:val="20"/>
      <w:sz w:val="19"/>
    </w:rPr>
  </w:style>
  <w:style w:type="paragraph" w:customStyle="1" w:styleId="ZnakZnakZnakZnakZnakZnak1Znak">
    <w:name w:val="Znak Znak Znak Znak Znak Znak1 Znak"/>
    <w:basedOn w:val="Normalny"/>
    <w:rsid w:val="00C27EAD"/>
    <w:pPr>
      <w:jc w:val="both"/>
    </w:pPr>
    <w:rPr>
      <w:sz w:val="24"/>
    </w:rPr>
  </w:style>
  <w:style w:type="paragraph" w:customStyle="1" w:styleId="ZnakZnakZnakZnakZnakZnak1Znak1">
    <w:name w:val="Znak Znak Znak Znak Znak Znak1 Znak1"/>
    <w:basedOn w:val="Normalny"/>
    <w:rsid w:val="00C27EAD"/>
    <w:pPr>
      <w:jc w:val="both"/>
    </w:pPr>
    <w:rPr>
      <w:sz w:val="24"/>
    </w:rPr>
  </w:style>
  <w:style w:type="paragraph" w:customStyle="1" w:styleId="msolistparagraph0">
    <w:name w:val="msolistparagraph"/>
    <w:basedOn w:val="Normalny"/>
    <w:rsid w:val="00C27EAD"/>
    <w:pPr>
      <w:spacing w:after="200" w:line="276" w:lineRule="auto"/>
      <w:ind w:left="720"/>
      <w:jc w:val="both"/>
    </w:pPr>
    <w:rPr>
      <w:rFonts w:ascii="Calibri" w:hAnsi="Calibri"/>
      <w:sz w:val="22"/>
    </w:rPr>
  </w:style>
  <w:style w:type="paragraph" w:customStyle="1" w:styleId="msonormalcxsppierwsze">
    <w:name w:val="msonormalcxsppierwsze"/>
    <w:basedOn w:val="Normalny"/>
    <w:rsid w:val="00C27EAD"/>
    <w:pPr>
      <w:spacing w:before="100" w:after="100"/>
      <w:jc w:val="both"/>
    </w:pPr>
    <w:rPr>
      <w:sz w:val="24"/>
    </w:rPr>
  </w:style>
  <w:style w:type="character" w:customStyle="1" w:styleId="Odwoanieintensywne1">
    <w:name w:val="Odwołanie intensywne1"/>
    <w:rsid w:val="00C27EAD"/>
    <w:rPr>
      <w:b/>
      <w:smallCaps/>
      <w:color w:val="808080"/>
      <w:spacing w:val="5"/>
      <w:u w:val="single"/>
    </w:rPr>
  </w:style>
  <w:style w:type="character" w:customStyle="1" w:styleId="TytuZnak">
    <w:name w:val="Tytuł Znak"/>
    <w:rsid w:val="00C27EAD"/>
    <w:rPr>
      <w:rFonts w:ascii="Cambria" w:eastAsia="Times New Roman" w:hAnsi="Cambria"/>
      <w:b/>
      <w:kern w:val="28"/>
      <w:sz w:val="32"/>
    </w:rPr>
  </w:style>
  <w:style w:type="character" w:customStyle="1" w:styleId="PodtytuZnak">
    <w:name w:val="Podtytuł Znak"/>
    <w:rsid w:val="00C27EAD"/>
    <w:rPr>
      <w:rFonts w:ascii="Cambria" w:eastAsia="Times New Roman" w:hAnsi="Cambria"/>
      <w:sz w:val="24"/>
    </w:rPr>
  </w:style>
  <w:style w:type="character" w:customStyle="1" w:styleId="TekstprzypisukocowegoZnak">
    <w:name w:val="Tekst przypisu końcowego Znak"/>
    <w:uiPriority w:val="99"/>
    <w:rsid w:val="00C27EAD"/>
    <w:rPr>
      <w:rFonts w:ascii="Times New Roman" w:hAnsi="Times New Roman"/>
    </w:rPr>
  </w:style>
  <w:style w:type="paragraph" w:customStyle="1" w:styleId="ZnakZnakZnakZnakZnakZnak1Znak2">
    <w:name w:val="Znak Znak Znak Znak Znak Znak1 Znak2"/>
    <w:basedOn w:val="Normalny"/>
    <w:rsid w:val="00C27EAD"/>
    <w:pPr>
      <w:jc w:val="both"/>
    </w:pPr>
    <w:rPr>
      <w:sz w:val="24"/>
    </w:rPr>
  </w:style>
  <w:style w:type="character" w:customStyle="1" w:styleId="title3">
    <w:name w:val="title3"/>
    <w:basedOn w:val="Domylnaczcionkaakapitu"/>
    <w:rsid w:val="00C27EAD"/>
  </w:style>
  <w:style w:type="paragraph" w:customStyle="1" w:styleId="font5">
    <w:name w:val="font5"/>
    <w:basedOn w:val="Normalny"/>
    <w:rsid w:val="00C27EAD"/>
    <w:pPr>
      <w:spacing w:before="100" w:after="100"/>
      <w:jc w:val="both"/>
    </w:pPr>
    <w:rPr>
      <w:rFonts w:ascii="Arial" w:hAnsi="Arial"/>
    </w:rPr>
  </w:style>
  <w:style w:type="character" w:customStyle="1" w:styleId="LiteraturaZnak">
    <w:name w:val="Literatura Znak"/>
    <w:rsid w:val="00C27EAD"/>
    <w:rPr>
      <w:rFonts w:ascii="Times New Roman" w:hAnsi="Times New Roman"/>
      <w:noProof w:val="0"/>
      <w:sz w:val="24"/>
    </w:rPr>
  </w:style>
  <w:style w:type="character" w:customStyle="1" w:styleId="hl1">
    <w:name w:val="hl1"/>
    <w:rsid w:val="00C27EAD"/>
    <w:rPr>
      <w:b/>
    </w:rPr>
  </w:style>
  <w:style w:type="paragraph" w:customStyle="1" w:styleId="Tabela-podpis">
    <w:name w:val="Tabela-podpis"/>
    <w:basedOn w:val="Normalny"/>
    <w:rsid w:val="00C27EAD"/>
    <w:pPr>
      <w:keepNext/>
      <w:keepLines/>
      <w:spacing w:before="360" w:after="120" w:line="288" w:lineRule="auto"/>
      <w:ind w:left="1276" w:hanging="1276"/>
      <w:jc w:val="both"/>
    </w:pPr>
    <w:rPr>
      <w:rFonts w:ascii="Arial" w:hAnsi="Arial"/>
      <w:sz w:val="22"/>
    </w:rPr>
  </w:style>
  <w:style w:type="paragraph" w:customStyle="1" w:styleId="Tabela-rdo">
    <w:name w:val="Tabela-Źródło"/>
    <w:basedOn w:val="Normalny"/>
    <w:rsid w:val="00C27EAD"/>
    <w:pPr>
      <w:keepLines/>
      <w:spacing w:before="120" w:after="360" w:line="360" w:lineRule="auto"/>
      <w:jc w:val="both"/>
    </w:pPr>
    <w:rPr>
      <w:rFonts w:ascii="Arial" w:hAnsi="Arial"/>
      <w:i/>
    </w:rPr>
  </w:style>
  <w:style w:type="character" w:customStyle="1" w:styleId="Tabela-podpisZnak">
    <w:name w:val="Tabela-podpis Znak"/>
    <w:rsid w:val="00C27EAD"/>
    <w:rPr>
      <w:rFonts w:ascii="Arial" w:hAnsi="Arial"/>
      <w:noProof w:val="0"/>
      <w:sz w:val="22"/>
    </w:rPr>
  </w:style>
  <w:style w:type="character" w:customStyle="1" w:styleId="Tabela-rdoZnak">
    <w:name w:val="Tabela-Źródło Znak"/>
    <w:rsid w:val="00C27EAD"/>
    <w:rPr>
      <w:rFonts w:ascii="Arial" w:hAnsi="Arial"/>
      <w:i/>
      <w:noProof w:val="0"/>
    </w:rPr>
  </w:style>
  <w:style w:type="character" w:customStyle="1" w:styleId="wylicz-123Znak">
    <w:name w:val="wylicz-123 Znak"/>
    <w:rsid w:val="00C27EAD"/>
    <w:rPr>
      <w:rFonts w:ascii="Times New Roman" w:hAnsi="Times New Roman"/>
      <w:noProof w:val="0"/>
      <w:sz w:val="24"/>
    </w:rPr>
  </w:style>
  <w:style w:type="paragraph" w:customStyle="1" w:styleId="Rysunek-podpis0">
    <w:name w:val="Rysunek-podpis"/>
    <w:basedOn w:val="Normalny"/>
    <w:rsid w:val="00C27EAD"/>
    <w:pPr>
      <w:keepNext/>
      <w:keepLines/>
      <w:spacing w:before="120" w:line="276" w:lineRule="auto"/>
      <w:ind w:left="1134" w:hanging="1134"/>
      <w:jc w:val="both"/>
    </w:pPr>
    <w:rPr>
      <w:rFonts w:ascii="Arial" w:hAnsi="Arial"/>
      <w:sz w:val="22"/>
    </w:rPr>
  </w:style>
  <w:style w:type="character" w:customStyle="1" w:styleId="Rysunek-podpisZnak">
    <w:name w:val="Rysunek-podpis Znak"/>
    <w:rsid w:val="00C27EAD"/>
    <w:rPr>
      <w:rFonts w:ascii="Arial" w:hAnsi="Arial"/>
      <w:noProof/>
      <w:sz w:val="22"/>
    </w:rPr>
  </w:style>
  <w:style w:type="paragraph" w:customStyle="1" w:styleId="Rysunek-rdo">
    <w:name w:val="Rysunek-Źródło"/>
    <w:basedOn w:val="Tabela-rdo"/>
    <w:rsid w:val="00C27EAD"/>
    <w:pPr>
      <w:spacing w:before="0"/>
      <w:ind w:left="1134"/>
    </w:pPr>
  </w:style>
  <w:style w:type="character" w:customStyle="1" w:styleId="Rysunek-rdoZnak">
    <w:name w:val="Rysunek-Źródło Znak"/>
    <w:basedOn w:val="Tabela-rdoZnak"/>
    <w:rsid w:val="00C27EAD"/>
    <w:rPr>
      <w:rFonts w:ascii="Arial" w:hAnsi="Arial"/>
      <w:i/>
      <w:noProof w:val="0"/>
    </w:rPr>
  </w:style>
  <w:style w:type="character" w:customStyle="1" w:styleId="Tekst-wyliczZnak">
    <w:name w:val="Tekst-wylicz Znak"/>
    <w:basedOn w:val="TekstZnak"/>
    <w:rsid w:val="00C27EAD"/>
    <w:rPr>
      <w:rFonts w:ascii="Times New Roman" w:hAnsi="Times New Roman"/>
      <w:noProof w:val="0"/>
      <w:sz w:val="24"/>
    </w:rPr>
  </w:style>
  <w:style w:type="character" w:customStyle="1" w:styleId="Tekst-bezwciciaZnak">
    <w:name w:val="Tekst-bez wcięcia Znak"/>
    <w:basedOn w:val="TekstZnak"/>
    <w:rsid w:val="00C27EAD"/>
    <w:rPr>
      <w:rFonts w:ascii="Times New Roman" w:hAnsi="Times New Roman"/>
      <w:noProof w:val="0"/>
      <w:sz w:val="24"/>
    </w:rPr>
  </w:style>
  <w:style w:type="character" w:customStyle="1" w:styleId="RysunekZnak">
    <w:name w:val="Rysunek Znak"/>
    <w:rsid w:val="00C27EAD"/>
    <w:rPr>
      <w:rFonts w:ascii="Arial" w:hAnsi="Arial"/>
      <w:noProof w:val="0"/>
      <w:sz w:val="22"/>
    </w:rPr>
  </w:style>
  <w:style w:type="paragraph" w:customStyle="1" w:styleId="Tabelascreenshot">
    <w:name w:val="Tabela screenshot"/>
    <w:basedOn w:val="Rysunek"/>
    <w:rsid w:val="00C27EAD"/>
    <w:pPr>
      <w:keepNext/>
      <w:keepLines/>
      <w:spacing w:before="120" w:after="120" w:line="240" w:lineRule="auto"/>
      <w:jc w:val="center"/>
    </w:pPr>
    <w:rPr>
      <w:rFonts w:ascii="Arial" w:hAnsi="Arial"/>
      <w:sz w:val="22"/>
    </w:rPr>
  </w:style>
  <w:style w:type="character" w:customStyle="1" w:styleId="TabelascreenshotZnak">
    <w:name w:val="Tabela screenshot Znak"/>
    <w:rsid w:val="00C27EAD"/>
    <w:rPr>
      <w:rFonts w:ascii="Arial" w:hAnsi="Arial"/>
      <w:noProof/>
      <w:sz w:val="22"/>
    </w:rPr>
  </w:style>
  <w:style w:type="character" w:customStyle="1" w:styleId="TekstprzypisudolnegoZnak">
    <w:name w:val="Tekst przypisu dolnego Znak"/>
    <w:uiPriority w:val="99"/>
    <w:rsid w:val="00C27EAD"/>
    <w:rPr>
      <w:rFonts w:ascii="Times New Roman" w:hAnsi="Times New Roman"/>
    </w:rPr>
  </w:style>
  <w:style w:type="character" w:customStyle="1" w:styleId="RozdziaZnak">
    <w:name w:val="Rozdział Znak"/>
    <w:rsid w:val="00C27EAD"/>
    <w:rPr>
      <w:rFonts w:ascii="Times New Roman" w:hAnsi="Times New Roman"/>
      <w:b/>
      <w:sz w:val="24"/>
    </w:rPr>
  </w:style>
  <w:style w:type="paragraph" w:customStyle="1" w:styleId="Podrozdzia">
    <w:name w:val="Podrozdział"/>
    <w:basedOn w:val="Nagwek1"/>
    <w:rsid w:val="00C27EAD"/>
    <w:pPr>
      <w:keepNext w:val="0"/>
      <w:spacing w:line="360" w:lineRule="auto"/>
      <w:jc w:val="both"/>
      <w:outlineLvl w:val="9"/>
    </w:pPr>
    <w:rPr>
      <w:sz w:val="28"/>
    </w:rPr>
  </w:style>
  <w:style w:type="character" w:customStyle="1" w:styleId="PodrozdziaZnak">
    <w:name w:val="Podrozdział Znak"/>
    <w:basedOn w:val="RozdziaZnak"/>
    <w:rsid w:val="00C27EAD"/>
    <w:rPr>
      <w:rFonts w:ascii="Times New Roman" w:hAnsi="Times New Roman"/>
      <w:b/>
      <w:sz w:val="24"/>
    </w:rPr>
  </w:style>
  <w:style w:type="character" w:customStyle="1" w:styleId="Tekstpodstawowy3Znak">
    <w:name w:val="Tekst podstawowy 3 Znak"/>
    <w:rsid w:val="00C27EAD"/>
    <w:rPr>
      <w:rFonts w:ascii="Times New Roman" w:hAnsi="Times New Roman"/>
      <w:noProof w:val="0"/>
      <w:sz w:val="16"/>
    </w:rPr>
  </w:style>
  <w:style w:type="paragraph" w:customStyle="1" w:styleId="tabelanagwek">
    <w:name w:val="tabela nagłówek"/>
    <w:basedOn w:val="Normalny"/>
    <w:rsid w:val="00C27EAD"/>
    <w:pPr>
      <w:spacing w:before="80" w:after="80"/>
      <w:jc w:val="center"/>
    </w:pPr>
    <w:rPr>
      <w:sz w:val="18"/>
    </w:rPr>
  </w:style>
  <w:style w:type="paragraph" w:customStyle="1" w:styleId="Tabeladziesitne">
    <w:name w:val="Tabela dziesiętne"/>
    <w:basedOn w:val="Normalny"/>
    <w:rsid w:val="00C27EAD"/>
    <w:pPr>
      <w:tabs>
        <w:tab w:val="decimal" w:pos="851"/>
      </w:tabs>
      <w:jc w:val="both"/>
    </w:pPr>
    <w:rPr>
      <w:sz w:val="18"/>
    </w:rPr>
  </w:style>
  <w:style w:type="paragraph" w:customStyle="1" w:styleId="IRtabelaodlewej">
    <w:name w:val="IR tabela od lewej"/>
    <w:basedOn w:val="Normalny"/>
    <w:rsid w:val="00C27EAD"/>
    <w:pPr>
      <w:ind w:left="57"/>
      <w:jc w:val="both"/>
    </w:pPr>
    <w:rPr>
      <w:sz w:val="18"/>
    </w:rPr>
  </w:style>
  <w:style w:type="paragraph" w:customStyle="1" w:styleId="xl65">
    <w:name w:val="xl65"/>
    <w:basedOn w:val="Normalny"/>
    <w:rsid w:val="00C27EAD"/>
    <w:pPr>
      <w:pBdr>
        <w:top w:val="single" w:sz="4" w:space="0" w:color="auto"/>
        <w:left w:val="single" w:sz="4" w:space="0" w:color="auto"/>
        <w:bottom w:val="single" w:sz="4" w:space="0" w:color="auto"/>
        <w:right w:val="single" w:sz="4" w:space="0" w:color="auto"/>
      </w:pBdr>
      <w:spacing w:before="100" w:after="100"/>
      <w:jc w:val="center"/>
    </w:pPr>
    <w:rPr>
      <w:sz w:val="18"/>
    </w:rPr>
  </w:style>
  <w:style w:type="paragraph" w:customStyle="1" w:styleId="xl66">
    <w:name w:val="xl66"/>
    <w:basedOn w:val="Normalny"/>
    <w:rsid w:val="00C27EAD"/>
    <w:pPr>
      <w:pBdr>
        <w:top w:val="single" w:sz="4" w:space="0" w:color="auto"/>
        <w:left w:val="single" w:sz="4" w:space="0" w:color="auto"/>
        <w:bottom w:val="single" w:sz="4" w:space="0" w:color="auto"/>
        <w:right w:val="single" w:sz="4" w:space="0" w:color="auto"/>
      </w:pBdr>
      <w:spacing w:before="100" w:after="100"/>
      <w:jc w:val="center"/>
    </w:pPr>
    <w:rPr>
      <w:sz w:val="18"/>
    </w:rPr>
  </w:style>
  <w:style w:type="paragraph" w:customStyle="1" w:styleId="xl67">
    <w:name w:val="xl67"/>
    <w:basedOn w:val="Normalny"/>
    <w:rsid w:val="00C27EAD"/>
    <w:pPr>
      <w:spacing w:before="100" w:after="100"/>
      <w:jc w:val="both"/>
    </w:pPr>
    <w:rPr>
      <w:sz w:val="18"/>
    </w:rPr>
  </w:style>
  <w:style w:type="paragraph" w:customStyle="1" w:styleId="xl68">
    <w:name w:val="xl68"/>
    <w:basedOn w:val="Normalny"/>
    <w:rsid w:val="00C27EAD"/>
    <w:pPr>
      <w:pBdr>
        <w:top w:val="single" w:sz="4" w:space="0" w:color="auto"/>
        <w:left w:val="single" w:sz="4" w:space="0" w:color="auto"/>
        <w:bottom w:val="single" w:sz="4" w:space="0" w:color="auto"/>
      </w:pBdr>
      <w:spacing w:before="100" w:after="100"/>
      <w:jc w:val="center"/>
    </w:pPr>
    <w:rPr>
      <w:sz w:val="18"/>
    </w:rPr>
  </w:style>
  <w:style w:type="paragraph" w:customStyle="1" w:styleId="xl69">
    <w:name w:val="xl69"/>
    <w:basedOn w:val="Normalny"/>
    <w:rsid w:val="00C27EAD"/>
    <w:pPr>
      <w:pBdr>
        <w:top w:val="single" w:sz="4" w:space="0" w:color="auto"/>
        <w:left w:val="single" w:sz="4" w:space="0" w:color="auto"/>
        <w:bottom w:val="single" w:sz="4" w:space="0" w:color="auto"/>
        <w:right w:val="single" w:sz="4" w:space="0" w:color="auto"/>
      </w:pBdr>
      <w:spacing w:before="100" w:after="100"/>
      <w:jc w:val="center"/>
    </w:pPr>
    <w:rPr>
      <w:sz w:val="18"/>
    </w:rPr>
  </w:style>
  <w:style w:type="paragraph" w:customStyle="1" w:styleId="xl70">
    <w:name w:val="xl70"/>
    <w:basedOn w:val="Normalny"/>
    <w:rsid w:val="00C27EAD"/>
    <w:pPr>
      <w:pBdr>
        <w:top w:val="single" w:sz="4" w:space="0" w:color="auto"/>
        <w:left w:val="single" w:sz="4" w:space="0" w:color="auto"/>
        <w:bottom w:val="single" w:sz="4" w:space="0" w:color="auto"/>
        <w:right w:val="single" w:sz="4" w:space="0" w:color="auto"/>
      </w:pBdr>
      <w:spacing w:before="100" w:after="100"/>
      <w:jc w:val="center"/>
    </w:pPr>
    <w:rPr>
      <w:b/>
      <w:sz w:val="18"/>
    </w:rPr>
  </w:style>
  <w:style w:type="paragraph" w:customStyle="1" w:styleId="xl71">
    <w:name w:val="xl71"/>
    <w:basedOn w:val="Normalny"/>
    <w:rsid w:val="00C27EAD"/>
    <w:pPr>
      <w:pBdr>
        <w:top w:val="single" w:sz="4" w:space="0" w:color="auto"/>
        <w:left w:val="single" w:sz="4" w:space="0" w:color="auto"/>
        <w:bottom w:val="single" w:sz="4" w:space="0" w:color="auto"/>
      </w:pBdr>
      <w:spacing w:before="100" w:after="100"/>
      <w:jc w:val="center"/>
    </w:pPr>
    <w:rPr>
      <w:b/>
      <w:sz w:val="18"/>
    </w:rPr>
  </w:style>
  <w:style w:type="paragraph" w:customStyle="1" w:styleId="xl72">
    <w:name w:val="xl72"/>
    <w:basedOn w:val="Normalny"/>
    <w:rsid w:val="00C27EAD"/>
    <w:pPr>
      <w:pBdr>
        <w:top w:val="single" w:sz="4" w:space="0" w:color="auto"/>
        <w:bottom w:val="single" w:sz="4" w:space="0" w:color="auto"/>
      </w:pBdr>
      <w:spacing w:before="100" w:after="100"/>
      <w:jc w:val="center"/>
    </w:pPr>
    <w:rPr>
      <w:b/>
      <w:sz w:val="18"/>
    </w:rPr>
  </w:style>
  <w:style w:type="paragraph" w:customStyle="1" w:styleId="xl73">
    <w:name w:val="xl73"/>
    <w:basedOn w:val="Normalny"/>
    <w:rsid w:val="00C27EAD"/>
    <w:pPr>
      <w:pBdr>
        <w:top w:val="single" w:sz="4" w:space="0" w:color="auto"/>
        <w:bottom w:val="single" w:sz="4" w:space="0" w:color="auto"/>
        <w:right w:val="single" w:sz="4" w:space="0" w:color="auto"/>
      </w:pBdr>
      <w:spacing w:before="100" w:after="100"/>
      <w:jc w:val="center"/>
    </w:pPr>
    <w:rPr>
      <w:b/>
      <w:sz w:val="18"/>
    </w:rPr>
  </w:style>
  <w:style w:type="paragraph" w:customStyle="1" w:styleId="xl74">
    <w:name w:val="xl74"/>
    <w:basedOn w:val="Normalny"/>
    <w:rsid w:val="00C27EAD"/>
    <w:pPr>
      <w:pBdr>
        <w:top w:val="single" w:sz="4" w:space="0" w:color="auto"/>
        <w:left w:val="single" w:sz="4" w:space="0" w:color="auto"/>
        <w:bottom w:val="single" w:sz="4" w:space="0" w:color="auto"/>
        <w:right w:val="single" w:sz="4" w:space="0" w:color="auto"/>
      </w:pBdr>
      <w:spacing w:before="100" w:after="100"/>
      <w:jc w:val="center"/>
    </w:pPr>
    <w:rPr>
      <w:sz w:val="18"/>
    </w:rPr>
  </w:style>
  <w:style w:type="paragraph" w:customStyle="1" w:styleId="xl75">
    <w:name w:val="xl75"/>
    <w:basedOn w:val="Normalny"/>
    <w:rsid w:val="00C27EAD"/>
    <w:pPr>
      <w:pBdr>
        <w:top w:val="single" w:sz="4" w:space="0" w:color="auto"/>
        <w:left w:val="single" w:sz="4" w:space="0" w:color="auto"/>
        <w:bottom w:val="single" w:sz="4" w:space="0" w:color="auto"/>
      </w:pBdr>
      <w:spacing w:before="100" w:after="100"/>
      <w:jc w:val="center"/>
    </w:pPr>
    <w:rPr>
      <w:b/>
      <w:sz w:val="18"/>
    </w:rPr>
  </w:style>
  <w:style w:type="paragraph" w:customStyle="1" w:styleId="xl76">
    <w:name w:val="xl76"/>
    <w:basedOn w:val="Normalny"/>
    <w:rsid w:val="00C27EAD"/>
    <w:pPr>
      <w:pBdr>
        <w:top w:val="single" w:sz="4" w:space="0" w:color="auto"/>
        <w:bottom w:val="single" w:sz="4" w:space="0" w:color="auto"/>
      </w:pBdr>
      <w:spacing w:before="100" w:after="100"/>
      <w:jc w:val="center"/>
    </w:pPr>
    <w:rPr>
      <w:b/>
      <w:sz w:val="18"/>
    </w:rPr>
  </w:style>
  <w:style w:type="paragraph" w:customStyle="1" w:styleId="xl77">
    <w:name w:val="xl77"/>
    <w:basedOn w:val="Normalny"/>
    <w:rsid w:val="00C27EAD"/>
    <w:pPr>
      <w:pBdr>
        <w:top w:val="single" w:sz="4" w:space="0" w:color="auto"/>
        <w:bottom w:val="single" w:sz="4" w:space="0" w:color="auto"/>
        <w:right w:val="single" w:sz="4" w:space="0" w:color="auto"/>
      </w:pBdr>
      <w:spacing w:before="100" w:after="100"/>
      <w:jc w:val="center"/>
    </w:pPr>
    <w:rPr>
      <w:b/>
      <w:sz w:val="18"/>
    </w:rPr>
  </w:style>
  <w:style w:type="character" w:customStyle="1" w:styleId="intertext">
    <w:name w:val="intertext"/>
    <w:basedOn w:val="Domylnaczcionkaakapitu"/>
    <w:rsid w:val="00C27EAD"/>
  </w:style>
  <w:style w:type="paragraph" w:customStyle="1" w:styleId="TABELANAGOWEK">
    <w:name w:val="TABELA NAGŁOWEK"/>
    <w:basedOn w:val="Normalny"/>
    <w:rsid w:val="00C27EAD"/>
    <w:pPr>
      <w:spacing w:before="60" w:after="60"/>
      <w:jc w:val="center"/>
    </w:pPr>
    <w:rPr>
      <w:sz w:val="18"/>
    </w:rPr>
  </w:style>
  <w:style w:type="table" w:customStyle="1" w:styleId="Tabela-Siatka1">
    <w:name w:val="Tabela - Siatka1"/>
    <w:basedOn w:val="Standardowy"/>
    <w:next w:val="Tabela-Siatka"/>
    <w:uiPriority w:val="59"/>
    <w:rsid w:val="005528F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59"/>
    <w:rsid w:val="005528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STASZEK">
    <w:name w:val="FISTASZEK"/>
    <w:rsid w:val="00A6504E"/>
    <w:pPr>
      <w:spacing w:line="360" w:lineRule="auto"/>
      <w:jc w:val="both"/>
    </w:pPr>
    <w:rPr>
      <w:rFonts w:ascii="Tahoma" w:hAnsi="Tahoma"/>
      <w:sz w:val="22"/>
    </w:rPr>
  </w:style>
  <w:style w:type="character" w:customStyle="1" w:styleId="article-introduction">
    <w:name w:val="article-introduction"/>
    <w:basedOn w:val="Domylnaczcionkaakapitu"/>
    <w:rsid w:val="00A6504E"/>
  </w:style>
  <w:style w:type="character" w:customStyle="1" w:styleId="article-content">
    <w:name w:val="article-content"/>
    <w:basedOn w:val="Domylnaczcionkaakapitu"/>
    <w:rsid w:val="00A6504E"/>
  </w:style>
  <w:style w:type="character" w:customStyle="1" w:styleId="TekstkomentarzaZnak">
    <w:name w:val="Tekst komentarza Znak"/>
    <w:basedOn w:val="Domylnaczcionkaakapitu"/>
    <w:link w:val="Tekstkomentarza"/>
    <w:uiPriority w:val="99"/>
    <w:semiHidden/>
    <w:rsid w:val="00A6504E"/>
  </w:style>
  <w:style w:type="character" w:customStyle="1" w:styleId="TematkomentarzaZnak">
    <w:name w:val="Temat komentarza Znak"/>
    <w:basedOn w:val="TekstkomentarzaZnak"/>
    <w:link w:val="Tematkomentarza"/>
    <w:uiPriority w:val="99"/>
    <w:semiHidden/>
    <w:rsid w:val="00A6504E"/>
    <w:rPr>
      <w:b/>
    </w:rPr>
  </w:style>
  <w:style w:type="character" w:customStyle="1" w:styleId="ff2">
    <w:name w:val="ff2"/>
    <w:basedOn w:val="Domylnaczcionkaakapitu"/>
    <w:rsid w:val="00A6504E"/>
  </w:style>
  <w:style w:type="character" w:customStyle="1" w:styleId="st">
    <w:name w:val="st"/>
    <w:basedOn w:val="Domylnaczcionkaakapitu"/>
    <w:rsid w:val="00A6504E"/>
  </w:style>
  <w:style w:type="paragraph" w:customStyle="1" w:styleId="Pa3">
    <w:name w:val="Pa3"/>
    <w:basedOn w:val="Default"/>
    <w:next w:val="Default"/>
    <w:uiPriority w:val="99"/>
    <w:rsid w:val="00A6504E"/>
    <w:pPr>
      <w:spacing w:line="241" w:lineRule="atLeast"/>
    </w:pPr>
    <w:rPr>
      <w:rFonts w:ascii="Arial" w:eastAsia="Calibri" w:hAnsi="Arial" w:cs="Arial"/>
      <w:sz w:val="24"/>
      <w:szCs w:val="24"/>
    </w:rPr>
  </w:style>
  <w:style w:type="character" w:customStyle="1" w:styleId="A10">
    <w:name w:val="A10"/>
    <w:uiPriority w:val="99"/>
    <w:rsid w:val="00A6504E"/>
    <w:rPr>
      <w:color w:val="000000"/>
      <w:sz w:val="16"/>
      <w:szCs w:val="16"/>
    </w:rPr>
  </w:style>
  <w:style w:type="paragraph" w:customStyle="1" w:styleId="Pa6">
    <w:name w:val="Pa6"/>
    <w:basedOn w:val="Default"/>
    <w:next w:val="Default"/>
    <w:uiPriority w:val="99"/>
    <w:rsid w:val="00A6504E"/>
    <w:pPr>
      <w:spacing w:line="241" w:lineRule="atLeast"/>
    </w:pPr>
    <w:rPr>
      <w:rFonts w:ascii="Arial" w:eastAsia="Calibri" w:hAnsi="Arial" w:cs="Arial"/>
      <w:sz w:val="24"/>
      <w:szCs w:val="24"/>
    </w:rPr>
  </w:style>
  <w:style w:type="character" w:customStyle="1" w:styleId="h1">
    <w:name w:val="h1"/>
    <w:basedOn w:val="Domylnaczcionkaakapitu"/>
    <w:rsid w:val="00A6504E"/>
  </w:style>
  <w:style w:type="character" w:customStyle="1" w:styleId="h2">
    <w:name w:val="h2"/>
    <w:basedOn w:val="Domylnaczcionkaakapitu"/>
    <w:rsid w:val="00A6504E"/>
  </w:style>
  <w:style w:type="paragraph" w:customStyle="1" w:styleId="uk-text-justify">
    <w:name w:val="uk-text-justify"/>
    <w:basedOn w:val="Normalny"/>
    <w:rsid w:val="00A6504E"/>
    <w:pPr>
      <w:spacing w:before="100" w:beforeAutospacing="1" w:after="100" w:afterAutospacing="1"/>
    </w:pPr>
    <w:rPr>
      <w:sz w:val="24"/>
      <w:szCs w:val="24"/>
    </w:rPr>
  </w:style>
  <w:style w:type="character" w:customStyle="1" w:styleId="uk-badge">
    <w:name w:val="uk-badge"/>
    <w:basedOn w:val="Domylnaczcionkaakapitu"/>
    <w:rsid w:val="00A6504E"/>
  </w:style>
  <w:style w:type="character" w:customStyle="1" w:styleId="uk-text-large">
    <w:name w:val="uk-text-large"/>
    <w:basedOn w:val="Domylnaczcionkaakapitu"/>
    <w:rsid w:val="00A6504E"/>
  </w:style>
  <w:style w:type="paragraph" w:customStyle="1" w:styleId="ico-see">
    <w:name w:val="ico-see"/>
    <w:basedOn w:val="Normalny"/>
    <w:rsid w:val="00A6504E"/>
    <w:pPr>
      <w:spacing w:before="100" w:beforeAutospacing="1" w:after="100" w:afterAutospacing="1"/>
    </w:pPr>
    <w:rPr>
      <w:sz w:val="24"/>
      <w:szCs w:val="24"/>
    </w:rPr>
  </w:style>
  <w:style w:type="paragraph" w:customStyle="1" w:styleId="uk-article-meta">
    <w:name w:val="uk-article-meta"/>
    <w:basedOn w:val="Normalny"/>
    <w:rsid w:val="00A6504E"/>
    <w:pPr>
      <w:spacing w:before="100" w:beforeAutospacing="1" w:after="100" w:afterAutospacing="1"/>
    </w:pPr>
    <w:rPr>
      <w:sz w:val="24"/>
      <w:szCs w:val="24"/>
    </w:rPr>
  </w:style>
  <w:style w:type="character" w:customStyle="1" w:styleId="tgc">
    <w:name w:val="_tgc"/>
    <w:basedOn w:val="Domylnaczcionkaakapitu"/>
    <w:rsid w:val="00A6504E"/>
  </w:style>
  <w:style w:type="table" w:styleId="Jasnecieniowanie">
    <w:name w:val="Light Shading"/>
    <w:basedOn w:val="Standardowy"/>
    <w:uiPriority w:val="60"/>
    <w:rsid w:val="004E66E7"/>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apple-converted-space">
    <w:name w:val="apple-converted-space"/>
    <w:basedOn w:val="Domylnaczcionkaakapitu"/>
    <w:rsid w:val="00EA0699"/>
  </w:style>
  <w:style w:type="character" w:customStyle="1" w:styleId="TekstpodstawowywcityZnak">
    <w:name w:val="Tekst podstawowy wcięty Znak"/>
    <w:basedOn w:val="Domylnaczcionkaakapitu"/>
    <w:link w:val="Tekstpodstawowywcity"/>
    <w:uiPriority w:val="99"/>
    <w:semiHidden/>
    <w:rsid w:val="00EA0699"/>
    <w:rPr>
      <w:snapToGrid w:val="0"/>
      <w:sz w:val="24"/>
    </w:rPr>
  </w:style>
  <w:style w:type="paragraph" w:styleId="Data">
    <w:name w:val="Date"/>
    <w:basedOn w:val="Normalny"/>
    <w:next w:val="Normalny"/>
    <w:link w:val="DataZnak"/>
    <w:uiPriority w:val="99"/>
    <w:unhideWhenUsed/>
    <w:rsid w:val="00EA0699"/>
  </w:style>
  <w:style w:type="character" w:customStyle="1" w:styleId="DataZnak">
    <w:name w:val="Data Znak"/>
    <w:basedOn w:val="Domylnaczcionkaakapitu"/>
    <w:link w:val="Data"/>
    <w:uiPriority w:val="99"/>
    <w:rsid w:val="00EA0699"/>
  </w:style>
  <w:style w:type="character" w:customStyle="1" w:styleId="AkapitzlistZnak">
    <w:name w:val="Akapit z listą Znak"/>
    <w:basedOn w:val="Domylnaczcionkaakapitu"/>
    <w:link w:val="Akapitzlist"/>
    <w:uiPriority w:val="34"/>
    <w:locked/>
    <w:rsid w:val="002F1DEA"/>
    <w:rPr>
      <w:rFonts w:ascii="Calibri" w:hAnsi="Calibri"/>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FE3DC2-52D8-458F-822A-C02407972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1596</Words>
  <Characters>9576</Characters>
  <Application>Microsoft Office Word</Application>
  <DocSecurity>0</DocSecurity>
  <Lines>79</Lines>
  <Paragraphs>22</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Akademia Ekonomiczna w Krakowie</vt:lpstr>
      <vt:lpstr>Akademia Ekonomiczna w Krakowie</vt:lpstr>
    </vt:vector>
  </TitlesOfParts>
  <Company>drukrol</Company>
  <LinksUpToDate>false</LinksUpToDate>
  <CharactersWithSpaces>11150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Akademia Ekonomiczna w Krakowie</dc:title>
  <dc:creator>pawel</dc:creator>
  <cp:lastModifiedBy>Recenzent</cp:lastModifiedBy>
  <cp:revision>7</cp:revision>
  <cp:lastPrinted>2013-06-10T03:39:00Z</cp:lastPrinted>
  <dcterms:created xsi:type="dcterms:W3CDTF">2017-11-22T21:34:00Z</dcterms:created>
  <dcterms:modified xsi:type="dcterms:W3CDTF">2024-02-24T11:20:00Z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-1619488445</vt:i4>
  </property>
</Properties>
</file>